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9D121F" w:rsidRDefault="009D121F" w:rsidP="009D121F">
      <w:pPr>
        <w:shd w:val="clear" w:color="auto" w:fill="FFFFFF"/>
        <w:tabs>
          <w:tab w:val="left" w:pos="851"/>
        </w:tabs>
        <w:jc w:val="center"/>
        <w:rPr>
          <w:b/>
          <w:bCs/>
          <w:spacing w:val="-13"/>
          <w:sz w:val="28"/>
          <w:szCs w:val="28"/>
        </w:rPr>
      </w:pPr>
      <w:r w:rsidRPr="00862141">
        <w:rPr>
          <w:b/>
          <w:noProof/>
          <w:spacing w:val="-13"/>
          <w:sz w:val="28"/>
          <w:szCs w:val="28"/>
          <w:lang w:eastAsia="ru-RU"/>
        </w:rPr>
        <w:drawing>
          <wp:inline distT="0" distB="0" distL="0" distR="0">
            <wp:extent cx="514350" cy="666750"/>
            <wp:effectExtent l="0" t="0" r="0" b="0"/>
            <wp:docPr id="1" name="Рисунок 1" descr="Школьненское СП 6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Школьненское СП 6Г"/>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4350" cy="666750"/>
                    </a:xfrm>
                    <a:prstGeom prst="rect">
                      <a:avLst/>
                    </a:prstGeom>
                    <a:noFill/>
                    <a:ln>
                      <a:noFill/>
                    </a:ln>
                  </pic:spPr>
                </pic:pic>
              </a:graphicData>
            </a:graphic>
          </wp:inline>
        </w:drawing>
      </w:r>
    </w:p>
    <w:p w:rsidR="009D121F" w:rsidRPr="00AC4F97" w:rsidRDefault="009D121F" w:rsidP="009D121F">
      <w:pPr>
        <w:shd w:val="clear" w:color="auto" w:fill="FFFFFF"/>
        <w:tabs>
          <w:tab w:val="left" w:pos="851"/>
        </w:tabs>
        <w:jc w:val="center"/>
        <w:rPr>
          <w:sz w:val="28"/>
          <w:szCs w:val="28"/>
        </w:rPr>
      </w:pPr>
      <w:r>
        <w:rPr>
          <w:b/>
          <w:bCs/>
          <w:spacing w:val="-13"/>
          <w:sz w:val="28"/>
          <w:szCs w:val="28"/>
        </w:rPr>
        <w:t>АДМИНИСТРАЦИЯ ШКОЛЬНЕНСКОГО</w:t>
      </w:r>
      <w:r w:rsidRPr="00AC4F97">
        <w:rPr>
          <w:b/>
          <w:bCs/>
          <w:spacing w:val="-13"/>
          <w:sz w:val="28"/>
          <w:szCs w:val="28"/>
        </w:rPr>
        <w:t xml:space="preserve"> СЕЛЬСКОГО ПОСЕЛЕНИЯ</w:t>
      </w:r>
    </w:p>
    <w:p w:rsidR="009D121F" w:rsidRPr="00AC4F97" w:rsidRDefault="009D121F" w:rsidP="009D121F">
      <w:pPr>
        <w:shd w:val="clear" w:color="auto" w:fill="FFFFFF"/>
        <w:tabs>
          <w:tab w:val="left" w:pos="851"/>
        </w:tabs>
        <w:jc w:val="center"/>
        <w:rPr>
          <w:sz w:val="28"/>
          <w:szCs w:val="28"/>
        </w:rPr>
      </w:pPr>
      <w:r w:rsidRPr="00AC4F97">
        <w:rPr>
          <w:b/>
          <w:bCs/>
          <w:spacing w:val="-13"/>
          <w:sz w:val="28"/>
          <w:szCs w:val="28"/>
        </w:rPr>
        <w:t>БЕЛОРЕЧЕНСКОГО</w:t>
      </w:r>
      <w:r>
        <w:rPr>
          <w:b/>
          <w:bCs/>
          <w:spacing w:val="-13"/>
          <w:sz w:val="28"/>
          <w:szCs w:val="28"/>
        </w:rPr>
        <w:t xml:space="preserve"> МУНИЦИПАЛЬНОГО </w:t>
      </w:r>
      <w:r w:rsidRPr="00AC4F97">
        <w:rPr>
          <w:b/>
          <w:bCs/>
          <w:spacing w:val="-13"/>
          <w:sz w:val="28"/>
          <w:szCs w:val="28"/>
        </w:rPr>
        <w:t>РАЙОНА</w:t>
      </w:r>
      <w:r>
        <w:rPr>
          <w:b/>
          <w:bCs/>
          <w:spacing w:val="-13"/>
          <w:sz w:val="28"/>
          <w:szCs w:val="28"/>
        </w:rPr>
        <w:t xml:space="preserve">         КРАСНОДАРСКОГО КРАЯ</w:t>
      </w:r>
    </w:p>
    <w:p w:rsidR="009D121F" w:rsidRDefault="009D121F" w:rsidP="009D121F">
      <w:pPr>
        <w:tabs>
          <w:tab w:val="left" w:pos="851"/>
        </w:tabs>
        <w:jc w:val="center"/>
        <w:rPr>
          <w:b/>
          <w:sz w:val="36"/>
          <w:szCs w:val="36"/>
        </w:rPr>
      </w:pPr>
    </w:p>
    <w:p w:rsidR="009D121F" w:rsidRDefault="009D121F" w:rsidP="009D121F">
      <w:pPr>
        <w:tabs>
          <w:tab w:val="left" w:pos="851"/>
        </w:tabs>
        <w:jc w:val="center"/>
        <w:rPr>
          <w:b/>
          <w:sz w:val="36"/>
          <w:szCs w:val="36"/>
        </w:rPr>
      </w:pPr>
      <w:r>
        <w:rPr>
          <w:b/>
          <w:sz w:val="36"/>
          <w:szCs w:val="36"/>
        </w:rPr>
        <w:t>ПОСТАНОВЛЕНИЕ</w:t>
      </w:r>
    </w:p>
    <w:p w:rsidR="009D121F" w:rsidRDefault="009D121F" w:rsidP="009D121F">
      <w:pPr>
        <w:tabs>
          <w:tab w:val="left" w:pos="851"/>
        </w:tabs>
        <w:jc w:val="center"/>
      </w:pPr>
    </w:p>
    <w:p w:rsidR="009D121F" w:rsidRPr="00DB2B5A" w:rsidRDefault="009D121F" w:rsidP="009D121F">
      <w:pPr>
        <w:tabs>
          <w:tab w:val="left" w:pos="851"/>
        </w:tabs>
        <w:jc w:val="center"/>
        <w:rPr>
          <w:b/>
          <w:sz w:val="28"/>
          <w:szCs w:val="28"/>
        </w:rPr>
      </w:pPr>
      <w:r w:rsidRPr="00DB2B5A">
        <w:rPr>
          <w:b/>
        </w:rPr>
        <w:t>от 20.10.2026                                                                                                                № 112</w:t>
      </w:r>
    </w:p>
    <w:p w:rsidR="009D121F" w:rsidRDefault="009D121F" w:rsidP="009D121F">
      <w:pPr>
        <w:ind w:right="-5"/>
        <w:jc w:val="center"/>
      </w:pPr>
      <w:r>
        <w:rPr>
          <w:spacing w:val="-11"/>
        </w:rPr>
        <w:t>село Школьное</w:t>
      </w:r>
    </w:p>
    <w:p w:rsidR="009D121F" w:rsidRDefault="009D121F" w:rsidP="009D121F">
      <w:pPr>
        <w:ind w:right="-5"/>
      </w:pPr>
    </w:p>
    <w:p w:rsidR="009D121F" w:rsidRDefault="009D121F" w:rsidP="009D121F">
      <w:pPr>
        <w:jc w:val="center"/>
        <w:rPr>
          <w:b/>
          <w:sz w:val="28"/>
          <w:szCs w:val="28"/>
        </w:rPr>
      </w:pPr>
      <w:r w:rsidRPr="00B72B72">
        <w:rPr>
          <w:b/>
          <w:sz w:val="28"/>
          <w:szCs w:val="28"/>
        </w:rPr>
        <w:t xml:space="preserve">Об утверждении </w:t>
      </w:r>
      <w:r>
        <w:rPr>
          <w:b/>
          <w:sz w:val="28"/>
          <w:szCs w:val="28"/>
        </w:rPr>
        <w:t>Порядка предоставления субсидии</w:t>
      </w:r>
    </w:p>
    <w:p w:rsidR="009D121F" w:rsidRDefault="009D121F" w:rsidP="009D121F">
      <w:pPr>
        <w:jc w:val="center"/>
        <w:rPr>
          <w:b/>
          <w:color w:val="000000"/>
          <w:sz w:val="28"/>
          <w:szCs w:val="28"/>
        </w:rPr>
      </w:pPr>
      <w:r>
        <w:rPr>
          <w:b/>
          <w:sz w:val="28"/>
          <w:szCs w:val="28"/>
        </w:rPr>
        <w:t xml:space="preserve">из бюджета </w:t>
      </w:r>
      <w:r>
        <w:rPr>
          <w:b/>
          <w:color w:val="000000"/>
          <w:sz w:val="28"/>
          <w:szCs w:val="28"/>
        </w:rPr>
        <w:t xml:space="preserve">Школьненского </w:t>
      </w:r>
      <w:r w:rsidRPr="00B72B72">
        <w:rPr>
          <w:b/>
          <w:color w:val="000000"/>
          <w:sz w:val="28"/>
          <w:szCs w:val="28"/>
        </w:rPr>
        <w:t>сельского поселения</w:t>
      </w:r>
      <w:r>
        <w:rPr>
          <w:b/>
          <w:color w:val="000000"/>
          <w:sz w:val="28"/>
          <w:szCs w:val="28"/>
        </w:rPr>
        <w:t xml:space="preserve"> </w:t>
      </w:r>
      <w:r w:rsidRPr="00B72B72">
        <w:rPr>
          <w:b/>
          <w:color w:val="000000"/>
          <w:sz w:val="28"/>
          <w:szCs w:val="28"/>
        </w:rPr>
        <w:t xml:space="preserve">Белореченского </w:t>
      </w:r>
      <w:r>
        <w:rPr>
          <w:b/>
          <w:color w:val="000000"/>
          <w:sz w:val="28"/>
          <w:szCs w:val="28"/>
        </w:rPr>
        <w:t xml:space="preserve">муниципального </w:t>
      </w:r>
      <w:r w:rsidRPr="00B72B72">
        <w:rPr>
          <w:b/>
          <w:color w:val="000000"/>
          <w:sz w:val="28"/>
          <w:szCs w:val="28"/>
        </w:rPr>
        <w:t>района</w:t>
      </w:r>
      <w:r>
        <w:rPr>
          <w:b/>
          <w:color w:val="000000"/>
          <w:sz w:val="28"/>
          <w:szCs w:val="28"/>
        </w:rPr>
        <w:t xml:space="preserve"> Краснодарского края </w:t>
      </w:r>
      <w:r>
        <w:rPr>
          <w:b/>
          <w:sz w:val="28"/>
          <w:szCs w:val="28"/>
        </w:rPr>
        <w:t>муниципальным унитарным предприятиям</w:t>
      </w:r>
      <w:r w:rsidRPr="00B72B72">
        <w:rPr>
          <w:b/>
          <w:color w:val="000000"/>
          <w:sz w:val="28"/>
          <w:szCs w:val="28"/>
        </w:rPr>
        <w:t xml:space="preserve"> </w:t>
      </w:r>
      <w:r>
        <w:rPr>
          <w:b/>
          <w:color w:val="000000"/>
          <w:sz w:val="28"/>
          <w:szCs w:val="28"/>
        </w:rPr>
        <w:t xml:space="preserve">Школьненского </w:t>
      </w:r>
      <w:r w:rsidRPr="00B72B72">
        <w:rPr>
          <w:b/>
          <w:color w:val="000000"/>
          <w:sz w:val="28"/>
          <w:szCs w:val="28"/>
        </w:rPr>
        <w:t>сельского поселения</w:t>
      </w:r>
      <w:r>
        <w:rPr>
          <w:b/>
          <w:color w:val="000000"/>
          <w:sz w:val="28"/>
          <w:szCs w:val="28"/>
        </w:rPr>
        <w:t xml:space="preserve"> </w:t>
      </w:r>
      <w:r w:rsidRPr="00B72B72">
        <w:rPr>
          <w:b/>
          <w:color w:val="000000"/>
          <w:sz w:val="28"/>
          <w:szCs w:val="28"/>
        </w:rPr>
        <w:t xml:space="preserve">Белореченского </w:t>
      </w:r>
      <w:r>
        <w:rPr>
          <w:b/>
          <w:color w:val="000000"/>
          <w:sz w:val="28"/>
          <w:szCs w:val="28"/>
        </w:rPr>
        <w:t xml:space="preserve">муниципального </w:t>
      </w:r>
      <w:r w:rsidRPr="00B72B72">
        <w:rPr>
          <w:b/>
          <w:color w:val="000000"/>
          <w:sz w:val="28"/>
          <w:szCs w:val="28"/>
        </w:rPr>
        <w:t>района</w:t>
      </w:r>
      <w:r>
        <w:rPr>
          <w:b/>
          <w:color w:val="000000"/>
          <w:sz w:val="28"/>
          <w:szCs w:val="28"/>
        </w:rPr>
        <w:t xml:space="preserve"> Краснодарского края</w:t>
      </w:r>
    </w:p>
    <w:p w:rsidR="009D121F" w:rsidRDefault="009D121F" w:rsidP="009D121F">
      <w:pPr>
        <w:jc w:val="center"/>
        <w:rPr>
          <w:b/>
          <w:color w:val="000000"/>
          <w:sz w:val="28"/>
          <w:szCs w:val="28"/>
        </w:rPr>
      </w:pPr>
      <w:r>
        <w:rPr>
          <w:b/>
          <w:color w:val="000000"/>
          <w:sz w:val="28"/>
          <w:szCs w:val="28"/>
        </w:rPr>
        <w:t xml:space="preserve">на формирование уставного фонда при создании и (или) </w:t>
      </w:r>
    </w:p>
    <w:p w:rsidR="009D121F" w:rsidRPr="007140B9" w:rsidRDefault="009D121F" w:rsidP="009D121F">
      <w:pPr>
        <w:jc w:val="center"/>
        <w:rPr>
          <w:b/>
          <w:color w:val="000000"/>
          <w:sz w:val="28"/>
          <w:szCs w:val="28"/>
        </w:rPr>
      </w:pPr>
      <w:r>
        <w:rPr>
          <w:b/>
          <w:color w:val="000000"/>
          <w:sz w:val="28"/>
          <w:szCs w:val="28"/>
        </w:rPr>
        <w:t>на увеличение уставного фонда</w:t>
      </w:r>
      <w:r w:rsidRPr="00B72B72">
        <w:rPr>
          <w:b/>
          <w:color w:val="000000"/>
          <w:sz w:val="28"/>
          <w:szCs w:val="28"/>
        </w:rPr>
        <w:t xml:space="preserve"> </w:t>
      </w:r>
      <w:r w:rsidRPr="00B72B72">
        <w:rPr>
          <w:b/>
          <w:kern w:val="2"/>
          <w:sz w:val="28"/>
          <w:szCs w:val="28"/>
          <w:lang w:eastAsia="ar-SA"/>
        </w:rPr>
        <w:t xml:space="preserve"> </w:t>
      </w:r>
    </w:p>
    <w:p w:rsidR="009D121F" w:rsidRDefault="009D121F" w:rsidP="009D121F">
      <w:pPr>
        <w:jc w:val="center"/>
      </w:pPr>
    </w:p>
    <w:p w:rsidR="009D121F" w:rsidRPr="00A6019F" w:rsidRDefault="009D121F" w:rsidP="009D121F">
      <w:pPr>
        <w:shd w:val="clear" w:color="auto" w:fill="FFFFFF"/>
        <w:ind w:firstLine="567"/>
        <w:jc w:val="both"/>
        <w:rPr>
          <w:color w:val="000000"/>
          <w:sz w:val="28"/>
          <w:szCs w:val="28"/>
        </w:rPr>
      </w:pPr>
      <w:r w:rsidRPr="00A6019F">
        <w:rPr>
          <w:sz w:val="28"/>
          <w:szCs w:val="28"/>
        </w:rPr>
        <w:t>В соответствии с</w:t>
      </w:r>
      <w:r>
        <w:rPr>
          <w:sz w:val="28"/>
          <w:szCs w:val="28"/>
        </w:rPr>
        <w:t>о статьей 78 Бюджетного кодекса Российской Федерации, Федеральным законом от 06 октября 2003 года № 131-ФЗ «Об общих принципах организации местного самоуправления в Российской Федерации»</w:t>
      </w:r>
      <w:r w:rsidRPr="00A6019F">
        <w:rPr>
          <w:sz w:val="28"/>
          <w:szCs w:val="28"/>
        </w:rPr>
        <w:t>,</w:t>
      </w:r>
      <w:r w:rsidRPr="00A6019F">
        <w:rPr>
          <w:color w:val="000000"/>
          <w:sz w:val="28"/>
          <w:szCs w:val="28"/>
        </w:rPr>
        <w:t xml:space="preserve"> </w:t>
      </w:r>
      <w:r>
        <w:rPr>
          <w:color w:val="000000"/>
          <w:sz w:val="28"/>
          <w:szCs w:val="28"/>
        </w:rPr>
        <w:t xml:space="preserve"> Федеральным законом от 14 ноября 2002 года № 161-ФЗ «О государственных и муниципальных унитарных предприятиях», </w:t>
      </w:r>
      <w:r w:rsidRPr="00A82579">
        <w:rPr>
          <w:color w:val="000000"/>
          <w:sz w:val="28"/>
          <w:szCs w:val="28"/>
        </w:rPr>
        <w:t>Постановлением Правительства РФ от 25 октября 2023 года № 1782 «</w:t>
      </w:r>
      <w:r w:rsidRPr="00A82579">
        <w:rPr>
          <w:color w:val="000000"/>
          <w:sz w:val="28"/>
          <w:szCs w:val="28"/>
          <w:shd w:val="clear" w:color="auto" w:fill="FFFFFF"/>
        </w:rPr>
        <w: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w:t>
      </w:r>
      <w:r w:rsidRPr="00A82579">
        <w:rPr>
          <w:color w:val="000000"/>
          <w:sz w:val="28"/>
          <w:szCs w:val="28"/>
        </w:rPr>
        <w:t>»,</w:t>
      </w:r>
      <w:r>
        <w:rPr>
          <w:color w:val="000000"/>
          <w:sz w:val="28"/>
          <w:szCs w:val="28"/>
        </w:rPr>
        <w:t xml:space="preserve"> </w:t>
      </w:r>
      <w:r w:rsidRPr="00A6019F">
        <w:rPr>
          <w:color w:val="000000"/>
          <w:sz w:val="28"/>
          <w:szCs w:val="28"/>
        </w:rPr>
        <w:t>руководствуясь статьей</w:t>
      </w:r>
      <w:r>
        <w:rPr>
          <w:color w:val="000000"/>
          <w:sz w:val="28"/>
          <w:szCs w:val="28"/>
        </w:rPr>
        <w:t xml:space="preserve"> </w:t>
      </w:r>
      <w:r w:rsidRPr="00A6019F">
        <w:rPr>
          <w:color w:val="000000"/>
          <w:sz w:val="28"/>
          <w:szCs w:val="28"/>
        </w:rPr>
        <w:t xml:space="preserve">32 Устава </w:t>
      </w:r>
      <w:r>
        <w:rPr>
          <w:color w:val="000000"/>
          <w:sz w:val="28"/>
          <w:szCs w:val="28"/>
        </w:rPr>
        <w:t>Школьненского</w:t>
      </w:r>
      <w:r w:rsidRPr="00A6019F">
        <w:rPr>
          <w:color w:val="000000"/>
          <w:sz w:val="28"/>
          <w:szCs w:val="28"/>
        </w:rPr>
        <w:t xml:space="preserve"> сельского поселения Белореченского </w:t>
      </w:r>
      <w:r>
        <w:rPr>
          <w:color w:val="000000"/>
          <w:sz w:val="28"/>
          <w:szCs w:val="28"/>
        </w:rPr>
        <w:t xml:space="preserve">муниципального </w:t>
      </w:r>
      <w:r w:rsidRPr="00A6019F">
        <w:rPr>
          <w:color w:val="000000"/>
          <w:sz w:val="28"/>
          <w:szCs w:val="28"/>
        </w:rPr>
        <w:t>района</w:t>
      </w:r>
      <w:r>
        <w:rPr>
          <w:color w:val="000000"/>
          <w:sz w:val="28"/>
          <w:szCs w:val="28"/>
        </w:rPr>
        <w:t xml:space="preserve"> Краснодарского края,                         </w:t>
      </w:r>
      <w:r w:rsidRPr="006953FB">
        <w:rPr>
          <w:sz w:val="28"/>
          <w:szCs w:val="28"/>
        </w:rPr>
        <w:t>п</w:t>
      </w:r>
      <w:r>
        <w:rPr>
          <w:sz w:val="28"/>
          <w:szCs w:val="28"/>
        </w:rPr>
        <w:t xml:space="preserve"> о </w:t>
      </w:r>
      <w:r w:rsidRPr="006953FB">
        <w:rPr>
          <w:sz w:val="28"/>
          <w:szCs w:val="28"/>
        </w:rPr>
        <w:t>с</w:t>
      </w:r>
      <w:r>
        <w:rPr>
          <w:sz w:val="28"/>
          <w:szCs w:val="28"/>
        </w:rPr>
        <w:t xml:space="preserve"> </w:t>
      </w:r>
      <w:r w:rsidRPr="006953FB">
        <w:rPr>
          <w:sz w:val="28"/>
          <w:szCs w:val="28"/>
        </w:rPr>
        <w:t>т</w:t>
      </w:r>
      <w:r>
        <w:rPr>
          <w:sz w:val="28"/>
          <w:szCs w:val="28"/>
        </w:rPr>
        <w:t xml:space="preserve"> </w:t>
      </w:r>
      <w:r w:rsidRPr="006953FB">
        <w:rPr>
          <w:sz w:val="28"/>
          <w:szCs w:val="28"/>
        </w:rPr>
        <w:t>а</w:t>
      </w:r>
      <w:r>
        <w:rPr>
          <w:sz w:val="28"/>
          <w:szCs w:val="28"/>
        </w:rPr>
        <w:t xml:space="preserve"> </w:t>
      </w:r>
      <w:r w:rsidRPr="006953FB">
        <w:rPr>
          <w:sz w:val="28"/>
          <w:szCs w:val="28"/>
        </w:rPr>
        <w:t>н</w:t>
      </w:r>
      <w:r>
        <w:rPr>
          <w:sz w:val="28"/>
          <w:szCs w:val="28"/>
        </w:rPr>
        <w:t xml:space="preserve"> </w:t>
      </w:r>
      <w:r w:rsidRPr="006953FB">
        <w:rPr>
          <w:sz w:val="28"/>
          <w:szCs w:val="28"/>
        </w:rPr>
        <w:t>о</w:t>
      </w:r>
      <w:r>
        <w:rPr>
          <w:sz w:val="28"/>
          <w:szCs w:val="28"/>
        </w:rPr>
        <w:t xml:space="preserve"> </w:t>
      </w:r>
      <w:r w:rsidRPr="006953FB">
        <w:rPr>
          <w:sz w:val="28"/>
          <w:szCs w:val="28"/>
        </w:rPr>
        <w:t>в</w:t>
      </w:r>
      <w:r>
        <w:rPr>
          <w:sz w:val="28"/>
          <w:szCs w:val="28"/>
        </w:rPr>
        <w:t xml:space="preserve"> </w:t>
      </w:r>
      <w:r w:rsidRPr="006953FB">
        <w:rPr>
          <w:sz w:val="28"/>
          <w:szCs w:val="28"/>
        </w:rPr>
        <w:t>л</w:t>
      </w:r>
      <w:r>
        <w:rPr>
          <w:sz w:val="28"/>
          <w:szCs w:val="28"/>
        </w:rPr>
        <w:t xml:space="preserve"> </w:t>
      </w:r>
      <w:r w:rsidRPr="006953FB">
        <w:rPr>
          <w:sz w:val="28"/>
          <w:szCs w:val="28"/>
        </w:rPr>
        <w:t>я</w:t>
      </w:r>
      <w:r>
        <w:rPr>
          <w:sz w:val="28"/>
          <w:szCs w:val="28"/>
        </w:rPr>
        <w:t xml:space="preserve"> </w:t>
      </w:r>
      <w:r w:rsidRPr="006953FB">
        <w:rPr>
          <w:sz w:val="28"/>
          <w:szCs w:val="28"/>
        </w:rPr>
        <w:t>ю</w:t>
      </w:r>
      <w:r w:rsidRPr="00A6019F">
        <w:rPr>
          <w:color w:val="000000"/>
          <w:sz w:val="28"/>
          <w:szCs w:val="28"/>
        </w:rPr>
        <w:t xml:space="preserve">: </w:t>
      </w:r>
    </w:p>
    <w:p w:rsidR="009D121F" w:rsidRPr="00A6019F" w:rsidRDefault="009D121F" w:rsidP="009D121F">
      <w:pPr>
        <w:ind w:firstLine="709"/>
        <w:jc w:val="both"/>
        <w:rPr>
          <w:sz w:val="28"/>
          <w:szCs w:val="28"/>
        </w:rPr>
      </w:pPr>
      <w:r w:rsidRPr="00A6019F">
        <w:rPr>
          <w:sz w:val="28"/>
          <w:szCs w:val="28"/>
        </w:rPr>
        <w:t xml:space="preserve">1. </w:t>
      </w:r>
      <w:r>
        <w:rPr>
          <w:sz w:val="28"/>
          <w:szCs w:val="28"/>
        </w:rPr>
        <w:t>Утвердить Порядок предоставления субсидии из бюджета Школьненского сельского поселения Белореченского муниципального района Краснодарского края муниципальным унитарным предприятиям Школьненского сельского поселения Белореченского муниципального района Краснодарского края на формирование уставного фонда при создании и (или) на увеличение уставного фонда (прилагается).</w:t>
      </w:r>
    </w:p>
    <w:p w:rsidR="009D121F" w:rsidRPr="00A6019F" w:rsidRDefault="009D121F" w:rsidP="009D121F">
      <w:pPr>
        <w:ind w:firstLine="709"/>
        <w:jc w:val="both"/>
        <w:rPr>
          <w:sz w:val="28"/>
          <w:szCs w:val="28"/>
        </w:rPr>
      </w:pPr>
      <w:bookmarkStart w:id="0" w:name="sub_3"/>
      <w:r w:rsidRPr="00A6019F">
        <w:rPr>
          <w:sz w:val="28"/>
          <w:szCs w:val="28"/>
        </w:rPr>
        <w:t>2.</w:t>
      </w:r>
      <w:r>
        <w:rPr>
          <w:sz w:val="28"/>
          <w:szCs w:val="28"/>
        </w:rPr>
        <w:t xml:space="preserve"> </w:t>
      </w:r>
      <w:r w:rsidRPr="00A6019F">
        <w:rPr>
          <w:sz w:val="28"/>
          <w:szCs w:val="28"/>
        </w:rPr>
        <w:t xml:space="preserve">Контроль за выполнением настоящего </w:t>
      </w:r>
      <w:r>
        <w:rPr>
          <w:sz w:val="28"/>
          <w:szCs w:val="28"/>
        </w:rPr>
        <w:t>постановления</w:t>
      </w:r>
      <w:r w:rsidRPr="00A6019F">
        <w:rPr>
          <w:sz w:val="28"/>
          <w:szCs w:val="28"/>
        </w:rPr>
        <w:t xml:space="preserve"> оставляю за собой.</w:t>
      </w:r>
    </w:p>
    <w:p w:rsidR="009D121F" w:rsidRDefault="009D121F" w:rsidP="009D121F">
      <w:pPr>
        <w:ind w:firstLine="709"/>
        <w:jc w:val="both"/>
        <w:rPr>
          <w:sz w:val="28"/>
          <w:szCs w:val="28"/>
        </w:rPr>
      </w:pPr>
      <w:bookmarkStart w:id="1" w:name="sub_4"/>
      <w:bookmarkEnd w:id="0"/>
      <w:r w:rsidRPr="00A6019F">
        <w:rPr>
          <w:sz w:val="28"/>
          <w:szCs w:val="28"/>
        </w:rPr>
        <w:t xml:space="preserve">3. </w:t>
      </w:r>
      <w:r>
        <w:rPr>
          <w:sz w:val="28"/>
          <w:szCs w:val="28"/>
        </w:rPr>
        <w:t>Постановление</w:t>
      </w:r>
      <w:r w:rsidRPr="00A6019F">
        <w:rPr>
          <w:sz w:val="28"/>
          <w:szCs w:val="28"/>
        </w:rPr>
        <w:t xml:space="preserve"> вступает в силу со дня его подписания.</w:t>
      </w:r>
    </w:p>
    <w:p w:rsidR="009D121F" w:rsidRPr="00A6019F" w:rsidRDefault="009D121F" w:rsidP="009D121F">
      <w:pPr>
        <w:ind w:firstLine="709"/>
        <w:jc w:val="both"/>
        <w:rPr>
          <w:sz w:val="28"/>
          <w:szCs w:val="28"/>
        </w:rPr>
      </w:pPr>
    </w:p>
    <w:bookmarkEnd w:id="1"/>
    <w:p w:rsidR="009D121F" w:rsidRDefault="009D121F" w:rsidP="009D121F">
      <w:pPr>
        <w:ind w:right="-5"/>
        <w:jc w:val="both"/>
        <w:rPr>
          <w:sz w:val="28"/>
          <w:szCs w:val="28"/>
        </w:rPr>
      </w:pPr>
      <w:r>
        <w:rPr>
          <w:sz w:val="28"/>
          <w:szCs w:val="28"/>
        </w:rPr>
        <w:t xml:space="preserve">Исполняющий обязанности </w:t>
      </w:r>
    </w:p>
    <w:p w:rsidR="009D121F" w:rsidRDefault="009D121F" w:rsidP="009D121F">
      <w:pPr>
        <w:ind w:right="-5"/>
        <w:jc w:val="both"/>
        <w:rPr>
          <w:sz w:val="28"/>
          <w:szCs w:val="28"/>
        </w:rPr>
      </w:pPr>
      <w:r>
        <w:rPr>
          <w:sz w:val="28"/>
          <w:szCs w:val="28"/>
        </w:rPr>
        <w:t xml:space="preserve">главы Школьненского сельского поселения </w:t>
      </w:r>
    </w:p>
    <w:p w:rsidR="009D121F" w:rsidRDefault="009D121F" w:rsidP="009D121F">
      <w:pPr>
        <w:ind w:right="-5"/>
        <w:jc w:val="both"/>
        <w:rPr>
          <w:sz w:val="28"/>
          <w:szCs w:val="28"/>
        </w:rPr>
      </w:pPr>
      <w:r w:rsidRPr="001E39D6">
        <w:rPr>
          <w:sz w:val="28"/>
          <w:szCs w:val="28"/>
        </w:rPr>
        <w:t xml:space="preserve">Белореченского </w:t>
      </w:r>
      <w:r>
        <w:rPr>
          <w:sz w:val="28"/>
          <w:szCs w:val="28"/>
        </w:rPr>
        <w:t xml:space="preserve">муниципального </w:t>
      </w:r>
      <w:r w:rsidRPr="001E39D6">
        <w:rPr>
          <w:sz w:val="28"/>
          <w:szCs w:val="28"/>
        </w:rPr>
        <w:t>р</w:t>
      </w:r>
      <w:r>
        <w:rPr>
          <w:sz w:val="28"/>
          <w:szCs w:val="28"/>
        </w:rPr>
        <w:t>айона</w:t>
      </w:r>
    </w:p>
    <w:p w:rsidR="009D121F" w:rsidRDefault="009D121F" w:rsidP="009D121F">
      <w:pPr>
        <w:ind w:right="-5"/>
        <w:jc w:val="both"/>
        <w:rPr>
          <w:b/>
          <w:bCs/>
          <w:sz w:val="28"/>
          <w:szCs w:val="28"/>
          <w:lang w:eastAsia="ar-SA"/>
        </w:rPr>
      </w:pPr>
      <w:r>
        <w:rPr>
          <w:sz w:val="28"/>
          <w:szCs w:val="28"/>
        </w:rPr>
        <w:t xml:space="preserve">Краснодарского края    </w:t>
      </w:r>
      <w:r>
        <w:rPr>
          <w:sz w:val="28"/>
          <w:szCs w:val="28"/>
        </w:rPr>
        <w:tab/>
        <w:t xml:space="preserve">                                                                        С.А. Рудяк</w:t>
      </w:r>
    </w:p>
    <w:p w:rsidR="002802CA" w:rsidRPr="00EE3990" w:rsidRDefault="0047212C" w:rsidP="009D121F">
      <w:pPr>
        <w:suppressAutoHyphens w:val="0"/>
        <w:jc w:val="center"/>
        <w:rPr>
          <w:sz w:val="28"/>
          <w:szCs w:val="28"/>
        </w:rPr>
      </w:pPr>
      <w:r>
        <w:rPr>
          <w:sz w:val="28"/>
          <w:szCs w:val="28"/>
        </w:rPr>
        <w:lastRenderedPageBreak/>
        <w:t xml:space="preserve">        </w:t>
      </w:r>
      <w:r w:rsidR="009D121F">
        <w:rPr>
          <w:sz w:val="28"/>
          <w:szCs w:val="28"/>
        </w:rPr>
        <w:t xml:space="preserve">                </w:t>
      </w:r>
      <w:r w:rsidR="002802CA">
        <w:rPr>
          <w:sz w:val="28"/>
          <w:szCs w:val="28"/>
        </w:rPr>
        <w:t>Приложение</w:t>
      </w:r>
    </w:p>
    <w:tbl>
      <w:tblPr>
        <w:tblW w:w="0" w:type="auto"/>
        <w:tblLook w:val="04A0" w:firstRow="1" w:lastRow="0" w:firstColumn="1" w:lastColumn="0" w:noHBand="0" w:noVBand="1"/>
      </w:tblPr>
      <w:tblGrid>
        <w:gridCol w:w="4768"/>
        <w:gridCol w:w="4802"/>
      </w:tblGrid>
      <w:tr w:rsidR="00EC20BD" w:rsidRPr="00EE3990" w:rsidTr="00EC0F3B">
        <w:tc>
          <w:tcPr>
            <w:tcW w:w="4848" w:type="dxa"/>
            <w:shd w:val="clear" w:color="auto" w:fill="auto"/>
          </w:tcPr>
          <w:p w:rsidR="00EC20BD" w:rsidRPr="00EE3990" w:rsidRDefault="00EC20BD" w:rsidP="002802CA">
            <w:pPr>
              <w:suppressAutoHyphens w:val="0"/>
              <w:autoSpaceDE w:val="0"/>
              <w:rPr>
                <w:sz w:val="28"/>
                <w:szCs w:val="28"/>
              </w:rPr>
            </w:pPr>
          </w:p>
        </w:tc>
        <w:tc>
          <w:tcPr>
            <w:tcW w:w="4849" w:type="dxa"/>
            <w:shd w:val="clear" w:color="auto" w:fill="auto"/>
          </w:tcPr>
          <w:p w:rsidR="00EC20BD" w:rsidRPr="00EE3990" w:rsidRDefault="00EC20BD" w:rsidP="0047212C">
            <w:pPr>
              <w:suppressAutoHyphens w:val="0"/>
              <w:autoSpaceDE w:val="0"/>
              <w:spacing w:before="120"/>
              <w:ind w:right="-102"/>
              <w:rPr>
                <w:sz w:val="28"/>
                <w:szCs w:val="28"/>
              </w:rPr>
            </w:pPr>
            <w:r w:rsidRPr="00EE3990">
              <w:rPr>
                <w:sz w:val="28"/>
                <w:szCs w:val="28"/>
              </w:rPr>
              <w:t>УТВЕРЖДЕН</w:t>
            </w:r>
          </w:p>
          <w:p w:rsidR="00EC20BD" w:rsidRPr="00EE3990" w:rsidRDefault="00EC20BD" w:rsidP="0047212C">
            <w:pPr>
              <w:suppressAutoHyphens w:val="0"/>
              <w:autoSpaceDE w:val="0"/>
              <w:ind w:right="-102"/>
              <w:rPr>
                <w:sz w:val="28"/>
                <w:szCs w:val="28"/>
              </w:rPr>
            </w:pPr>
            <w:r w:rsidRPr="00EE3990">
              <w:rPr>
                <w:sz w:val="28"/>
                <w:szCs w:val="28"/>
              </w:rPr>
              <w:t xml:space="preserve"> постановлением администрации</w:t>
            </w:r>
          </w:p>
          <w:p w:rsidR="00EC0F3B" w:rsidRPr="00EE3990" w:rsidRDefault="0047212C" w:rsidP="0047212C">
            <w:pPr>
              <w:suppressAutoHyphens w:val="0"/>
              <w:autoSpaceDE w:val="0"/>
              <w:ind w:right="-102"/>
              <w:rPr>
                <w:sz w:val="28"/>
                <w:szCs w:val="28"/>
              </w:rPr>
            </w:pPr>
            <w:r>
              <w:rPr>
                <w:sz w:val="28"/>
                <w:szCs w:val="28"/>
              </w:rPr>
              <w:t>Школьненского</w:t>
            </w:r>
            <w:r w:rsidR="00A51E68">
              <w:rPr>
                <w:sz w:val="28"/>
                <w:szCs w:val="28"/>
              </w:rPr>
              <w:t xml:space="preserve"> сельского поселения Белореченского муниципального района Краснодарского края</w:t>
            </w:r>
          </w:p>
          <w:p w:rsidR="00EC20BD" w:rsidRPr="00EE3990" w:rsidRDefault="00714867" w:rsidP="0047212C">
            <w:pPr>
              <w:suppressAutoHyphens w:val="0"/>
              <w:autoSpaceDE w:val="0"/>
              <w:ind w:right="-102"/>
              <w:rPr>
                <w:sz w:val="28"/>
                <w:szCs w:val="28"/>
                <w:u w:val="single"/>
              </w:rPr>
            </w:pPr>
            <w:r w:rsidRPr="00EE3990">
              <w:rPr>
                <w:sz w:val="28"/>
                <w:szCs w:val="28"/>
              </w:rPr>
              <w:t xml:space="preserve">от </w:t>
            </w:r>
            <w:r w:rsidR="0047212C">
              <w:rPr>
                <w:sz w:val="28"/>
                <w:szCs w:val="28"/>
              </w:rPr>
              <w:t>__________</w:t>
            </w:r>
            <w:r w:rsidR="002802CA">
              <w:rPr>
                <w:sz w:val="28"/>
                <w:szCs w:val="28"/>
              </w:rPr>
              <w:t xml:space="preserve"> № </w:t>
            </w:r>
            <w:r w:rsidR="0047212C">
              <w:rPr>
                <w:sz w:val="28"/>
                <w:szCs w:val="28"/>
              </w:rPr>
              <w:t>____</w:t>
            </w:r>
          </w:p>
        </w:tc>
      </w:tr>
      <w:tr w:rsidR="004E655F" w:rsidRPr="00EE3990" w:rsidTr="00EC0F3B">
        <w:tc>
          <w:tcPr>
            <w:tcW w:w="4848" w:type="dxa"/>
            <w:shd w:val="clear" w:color="auto" w:fill="auto"/>
          </w:tcPr>
          <w:p w:rsidR="004E655F" w:rsidRPr="00EE3990" w:rsidRDefault="004E655F" w:rsidP="005370A0">
            <w:pPr>
              <w:suppressAutoHyphens w:val="0"/>
              <w:autoSpaceDE w:val="0"/>
              <w:jc w:val="center"/>
              <w:rPr>
                <w:sz w:val="28"/>
                <w:szCs w:val="28"/>
              </w:rPr>
            </w:pPr>
          </w:p>
        </w:tc>
        <w:tc>
          <w:tcPr>
            <w:tcW w:w="4849" w:type="dxa"/>
            <w:shd w:val="clear" w:color="auto" w:fill="auto"/>
          </w:tcPr>
          <w:p w:rsidR="004E655F" w:rsidRPr="00EE3990" w:rsidRDefault="004E655F" w:rsidP="005370A0">
            <w:pPr>
              <w:suppressAutoHyphens w:val="0"/>
              <w:autoSpaceDE w:val="0"/>
              <w:spacing w:before="120"/>
              <w:rPr>
                <w:sz w:val="28"/>
                <w:szCs w:val="28"/>
              </w:rPr>
            </w:pPr>
          </w:p>
        </w:tc>
      </w:tr>
    </w:tbl>
    <w:p w:rsidR="009B54E8" w:rsidRPr="00EE3990" w:rsidRDefault="009B54E8" w:rsidP="00083D59">
      <w:pPr>
        <w:pStyle w:val="15"/>
        <w:ind w:firstLine="0"/>
        <w:jc w:val="both"/>
      </w:pPr>
    </w:p>
    <w:p w:rsidR="00002447" w:rsidRPr="00EE3990" w:rsidRDefault="00002447" w:rsidP="00EC0194">
      <w:pPr>
        <w:pStyle w:val="15"/>
        <w:shd w:val="clear" w:color="auto" w:fill="auto"/>
        <w:spacing w:line="240" w:lineRule="auto"/>
        <w:ind w:firstLine="0"/>
        <w:jc w:val="center"/>
        <w:rPr>
          <w:b/>
        </w:rPr>
      </w:pPr>
    </w:p>
    <w:p w:rsidR="00595A2D" w:rsidRPr="00EE3990" w:rsidRDefault="00083D59" w:rsidP="002802CA">
      <w:pPr>
        <w:pStyle w:val="15"/>
        <w:shd w:val="clear" w:color="auto" w:fill="auto"/>
        <w:spacing w:line="240" w:lineRule="auto"/>
        <w:ind w:firstLine="0"/>
        <w:jc w:val="center"/>
        <w:rPr>
          <w:b/>
        </w:rPr>
      </w:pPr>
      <w:r w:rsidRPr="00EE3990">
        <w:rPr>
          <w:b/>
        </w:rPr>
        <w:t>ПОРЯДОК</w:t>
      </w:r>
    </w:p>
    <w:p w:rsidR="009D121F" w:rsidRDefault="005D22B5" w:rsidP="009D121F">
      <w:pPr>
        <w:pStyle w:val="15"/>
        <w:shd w:val="clear" w:color="auto" w:fill="auto"/>
        <w:jc w:val="center"/>
        <w:rPr>
          <w:b/>
        </w:rPr>
      </w:pPr>
      <w:r w:rsidRPr="00EE3990">
        <w:rPr>
          <w:b/>
        </w:rPr>
        <w:t>предоставления субсидии из бюджета</w:t>
      </w:r>
      <w:r w:rsidR="0047212C">
        <w:rPr>
          <w:b/>
        </w:rPr>
        <w:t xml:space="preserve"> Школьненского</w:t>
      </w:r>
      <w:r w:rsidR="00A51E68">
        <w:rPr>
          <w:b/>
        </w:rPr>
        <w:t xml:space="preserve"> сельского поселения Белореченского муниципального района Краснодарского края</w:t>
      </w:r>
      <w:r w:rsidRPr="00EE3990">
        <w:rPr>
          <w:b/>
        </w:rPr>
        <w:t xml:space="preserve"> муниципальным унитарным предприятиям</w:t>
      </w:r>
      <w:r w:rsidR="002802CA">
        <w:rPr>
          <w:b/>
        </w:rPr>
        <w:t xml:space="preserve"> </w:t>
      </w:r>
      <w:r w:rsidR="0047212C">
        <w:rPr>
          <w:b/>
        </w:rPr>
        <w:t>Школьненского</w:t>
      </w:r>
      <w:r w:rsidR="00A51E68">
        <w:rPr>
          <w:b/>
        </w:rPr>
        <w:t xml:space="preserve"> сельского поселения Белореченского муниципального района Краснодарского</w:t>
      </w:r>
      <w:r w:rsidR="009D121F">
        <w:rPr>
          <w:b/>
        </w:rPr>
        <w:t xml:space="preserve"> </w:t>
      </w:r>
      <w:r w:rsidR="00A51E68">
        <w:rPr>
          <w:b/>
        </w:rPr>
        <w:t xml:space="preserve">края </w:t>
      </w:r>
      <w:r w:rsidRPr="00EE3990">
        <w:rPr>
          <w:b/>
        </w:rPr>
        <w:t xml:space="preserve">на формирование уставного фонда </w:t>
      </w:r>
    </w:p>
    <w:p w:rsidR="005D22B5" w:rsidRPr="00EE3990" w:rsidRDefault="005D22B5" w:rsidP="009D121F">
      <w:pPr>
        <w:pStyle w:val="15"/>
        <w:shd w:val="clear" w:color="auto" w:fill="auto"/>
        <w:jc w:val="center"/>
        <w:rPr>
          <w:b/>
        </w:rPr>
      </w:pPr>
      <w:r w:rsidRPr="00EE3990">
        <w:rPr>
          <w:b/>
        </w:rPr>
        <w:t>при создании и (или)</w:t>
      </w:r>
      <w:r w:rsidR="009D121F">
        <w:rPr>
          <w:b/>
        </w:rPr>
        <w:t xml:space="preserve"> </w:t>
      </w:r>
      <w:r w:rsidRPr="00EE3990">
        <w:rPr>
          <w:b/>
        </w:rPr>
        <w:t>на увеличение уставного фонда</w:t>
      </w:r>
    </w:p>
    <w:p w:rsidR="005D22B5" w:rsidRPr="00EE3990" w:rsidRDefault="005D22B5" w:rsidP="005D22B5">
      <w:pPr>
        <w:tabs>
          <w:tab w:val="left" w:pos="709"/>
        </w:tabs>
        <w:jc w:val="center"/>
        <w:rPr>
          <w:b/>
          <w:sz w:val="28"/>
          <w:szCs w:val="28"/>
          <w:lang w:eastAsia="ru-RU"/>
        </w:rPr>
      </w:pPr>
    </w:p>
    <w:p w:rsidR="00595A2D" w:rsidRPr="009D121F" w:rsidRDefault="005610CB" w:rsidP="009D121F">
      <w:pPr>
        <w:pStyle w:val="af1"/>
        <w:numPr>
          <w:ilvl w:val="0"/>
          <w:numId w:val="7"/>
        </w:numPr>
        <w:tabs>
          <w:tab w:val="left" w:pos="709"/>
        </w:tabs>
        <w:jc w:val="center"/>
        <w:rPr>
          <w:b/>
          <w:sz w:val="28"/>
          <w:szCs w:val="28"/>
        </w:rPr>
      </w:pPr>
      <w:r w:rsidRPr="009D121F">
        <w:rPr>
          <w:b/>
          <w:sz w:val="28"/>
          <w:szCs w:val="28"/>
        </w:rPr>
        <w:t>Общие положения</w:t>
      </w:r>
    </w:p>
    <w:p w:rsidR="009D121F" w:rsidRPr="009D121F" w:rsidRDefault="009D121F" w:rsidP="009D121F">
      <w:pPr>
        <w:tabs>
          <w:tab w:val="left" w:pos="709"/>
        </w:tabs>
        <w:ind w:left="360"/>
        <w:rPr>
          <w:b/>
          <w:sz w:val="28"/>
          <w:szCs w:val="28"/>
        </w:rPr>
      </w:pPr>
    </w:p>
    <w:p w:rsidR="005308BA" w:rsidRPr="00EE3990" w:rsidRDefault="00002447" w:rsidP="00332310">
      <w:pPr>
        <w:ind w:firstLine="709"/>
        <w:jc w:val="both"/>
        <w:rPr>
          <w:sz w:val="28"/>
          <w:szCs w:val="28"/>
        </w:rPr>
      </w:pPr>
      <w:r w:rsidRPr="00EE3990">
        <w:rPr>
          <w:sz w:val="28"/>
          <w:szCs w:val="28"/>
        </w:rPr>
        <w:t>1.1. Настоящий</w:t>
      </w:r>
      <w:r w:rsidR="0047212C">
        <w:rPr>
          <w:sz w:val="28"/>
          <w:szCs w:val="28"/>
        </w:rPr>
        <w:t xml:space="preserve"> </w:t>
      </w:r>
      <w:r w:rsidRPr="00EE3990">
        <w:rPr>
          <w:sz w:val="28"/>
          <w:szCs w:val="28"/>
        </w:rPr>
        <w:t xml:space="preserve">Порядок предоставления субсидии из бюджета </w:t>
      </w:r>
      <w:r w:rsidR="0047212C">
        <w:rPr>
          <w:sz w:val="28"/>
          <w:szCs w:val="28"/>
          <w:lang w:eastAsia="ru-RU"/>
        </w:rPr>
        <w:t>Школьненского</w:t>
      </w:r>
      <w:r w:rsidR="00A51E68">
        <w:rPr>
          <w:sz w:val="28"/>
          <w:szCs w:val="28"/>
          <w:lang w:eastAsia="ru-RU"/>
        </w:rPr>
        <w:t xml:space="preserve"> сельского поселения Белореченского муниципального района Краснодарского края</w:t>
      </w:r>
      <w:r w:rsidR="0047212C">
        <w:rPr>
          <w:sz w:val="28"/>
          <w:szCs w:val="28"/>
          <w:lang w:eastAsia="ru-RU"/>
        </w:rPr>
        <w:t xml:space="preserve"> </w:t>
      </w:r>
      <w:r w:rsidRPr="00EE3990">
        <w:rPr>
          <w:sz w:val="28"/>
          <w:szCs w:val="28"/>
        </w:rPr>
        <w:t>муниципальным унитарным предприятиям</w:t>
      </w:r>
      <w:r w:rsidR="0047212C">
        <w:rPr>
          <w:sz w:val="28"/>
          <w:szCs w:val="28"/>
        </w:rPr>
        <w:t xml:space="preserve"> </w:t>
      </w:r>
      <w:r w:rsidR="0047212C">
        <w:rPr>
          <w:sz w:val="28"/>
          <w:szCs w:val="28"/>
          <w:lang w:eastAsia="ru-RU"/>
        </w:rPr>
        <w:t>Школьненского</w:t>
      </w:r>
      <w:r w:rsidR="00A51E68">
        <w:rPr>
          <w:sz w:val="28"/>
          <w:szCs w:val="28"/>
          <w:lang w:eastAsia="ru-RU"/>
        </w:rPr>
        <w:t xml:space="preserve"> сельского поселения Белореченского муниципального района Краснодарского края</w:t>
      </w:r>
      <w:r w:rsidRPr="00EE3990">
        <w:rPr>
          <w:sz w:val="28"/>
          <w:szCs w:val="28"/>
        </w:rPr>
        <w:t xml:space="preserve"> на формирование </w:t>
      </w:r>
      <w:r w:rsidR="002802CA">
        <w:rPr>
          <w:sz w:val="28"/>
          <w:szCs w:val="28"/>
        </w:rPr>
        <w:t xml:space="preserve">уставного фонда при создании фонда </w:t>
      </w:r>
      <w:r w:rsidRPr="00EE3990">
        <w:rPr>
          <w:sz w:val="28"/>
          <w:szCs w:val="28"/>
        </w:rPr>
        <w:t>и (или) увеличение уставного фонда</w:t>
      </w:r>
      <w:r w:rsidR="005308BA" w:rsidRPr="00EE3990">
        <w:rPr>
          <w:sz w:val="28"/>
          <w:szCs w:val="28"/>
        </w:rPr>
        <w:t xml:space="preserve"> (далее – Порядок) устанавливает механизм предос</w:t>
      </w:r>
      <w:r w:rsidRPr="00EE3990">
        <w:rPr>
          <w:sz w:val="28"/>
          <w:szCs w:val="28"/>
        </w:rPr>
        <w:t xml:space="preserve">тавления из бюджета </w:t>
      </w:r>
      <w:r w:rsidR="0047212C">
        <w:rPr>
          <w:sz w:val="28"/>
          <w:szCs w:val="28"/>
          <w:lang w:eastAsia="ru-RU"/>
        </w:rPr>
        <w:t>Школьненского</w:t>
      </w:r>
      <w:r w:rsidR="00A51E68">
        <w:rPr>
          <w:sz w:val="28"/>
          <w:szCs w:val="28"/>
          <w:lang w:eastAsia="ru-RU"/>
        </w:rPr>
        <w:t xml:space="preserve"> сельского поселения Белореченского муниципального района Краснодарского края</w:t>
      </w:r>
      <w:r w:rsidR="005308BA" w:rsidRPr="00EE3990">
        <w:rPr>
          <w:sz w:val="28"/>
          <w:szCs w:val="28"/>
        </w:rPr>
        <w:t xml:space="preserve"> субс</w:t>
      </w:r>
      <w:r w:rsidRPr="00EE3990">
        <w:rPr>
          <w:sz w:val="28"/>
          <w:szCs w:val="28"/>
        </w:rPr>
        <w:t>идии</w:t>
      </w:r>
      <w:r w:rsidR="005308BA" w:rsidRPr="00EE3990">
        <w:rPr>
          <w:sz w:val="28"/>
          <w:szCs w:val="28"/>
        </w:rPr>
        <w:t xml:space="preserve"> мун</w:t>
      </w:r>
      <w:r w:rsidRPr="00EE3990">
        <w:rPr>
          <w:sz w:val="28"/>
          <w:szCs w:val="28"/>
        </w:rPr>
        <w:t>иципальным унитарным предприятиям</w:t>
      </w:r>
      <w:r w:rsidR="0047212C">
        <w:rPr>
          <w:sz w:val="28"/>
          <w:szCs w:val="28"/>
        </w:rPr>
        <w:t xml:space="preserve"> </w:t>
      </w:r>
      <w:r w:rsidR="0047212C">
        <w:rPr>
          <w:sz w:val="28"/>
          <w:szCs w:val="28"/>
          <w:lang w:eastAsia="ru-RU"/>
        </w:rPr>
        <w:t>Школьненского</w:t>
      </w:r>
      <w:r w:rsidR="00A51E68">
        <w:rPr>
          <w:sz w:val="28"/>
          <w:szCs w:val="28"/>
          <w:lang w:eastAsia="ru-RU"/>
        </w:rPr>
        <w:t xml:space="preserve"> сельского поселения Белореченского муниципального района Краснодарского </w:t>
      </w:r>
      <w:proofErr w:type="spellStart"/>
      <w:r w:rsidR="00A51E68">
        <w:rPr>
          <w:sz w:val="28"/>
          <w:szCs w:val="28"/>
          <w:lang w:eastAsia="ru-RU"/>
        </w:rPr>
        <w:t>края</w:t>
      </w:r>
      <w:r w:rsidR="002802CA" w:rsidRPr="00EE3990">
        <w:rPr>
          <w:sz w:val="28"/>
          <w:szCs w:val="28"/>
        </w:rPr>
        <w:t>на</w:t>
      </w:r>
      <w:proofErr w:type="spellEnd"/>
      <w:r w:rsidR="002802CA" w:rsidRPr="00EE3990">
        <w:rPr>
          <w:sz w:val="28"/>
          <w:szCs w:val="28"/>
        </w:rPr>
        <w:t xml:space="preserve"> формирование </w:t>
      </w:r>
      <w:r w:rsidR="002802CA">
        <w:rPr>
          <w:sz w:val="28"/>
          <w:szCs w:val="28"/>
        </w:rPr>
        <w:t xml:space="preserve">уставного фонда при создании фонда </w:t>
      </w:r>
      <w:r w:rsidR="002802CA" w:rsidRPr="00EE3990">
        <w:rPr>
          <w:sz w:val="28"/>
          <w:szCs w:val="28"/>
        </w:rPr>
        <w:t>и (или) увеличение уставного фонда</w:t>
      </w:r>
      <w:r w:rsidR="005308BA" w:rsidRPr="00EE3990">
        <w:rPr>
          <w:sz w:val="28"/>
          <w:szCs w:val="28"/>
        </w:rPr>
        <w:t>, определяет цели, условия, порядок предоставл</w:t>
      </w:r>
      <w:r w:rsidRPr="00EE3990">
        <w:rPr>
          <w:sz w:val="28"/>
          <w:szCs w:val="28"/>
        </w:rPr>
        <w:t>ения и порядок возврата субсидии</w:t>
      </w:r>
      <w:r w:rsidR="005308BA" w:rsidRPr="00EE3990">
        <w:rPr>
          <w:sz w:val="28"/>
          <w:szCs w:val="28"/>
        </w:rPr>
        <w:t xml:space="preserve"> в случае нарушения условий, уст</w:t>
      </w:r>
      <w:r w:rsidR="00EF06D5" w:rsidRPr="00EE3990">
        <w:rPr>
          <w:sz w:val="28"/>
          <w:szCs w:val="28"/>
        </w:rPr>
        <w:t>ановленных при ее</w:t>
      </w:r>
      <w:r w:rsidR="005308BA" w:rsidRPr="00EE3990">
        <w:rPr>
          <w:sz w:val="28"/>
          <w:szCs w:val="28"/>
        </w:rPr>
        <w:t xml:space="preserve"> предоставлении.</w:t>
      </w:r>
    </w:p>
    <w:p w:rsidR="005308BA" w:rsidRPr="00EE3990" w:rsidRDefault="005308BA" w:rsidP="005308BA">
      <w:pPr>
        <w:ind w:firstLine="709"/>
        <w:jc w:val="both"/>
        <w:rPr>
          <w:sz w:val="28"/>
          <w:szCs w:val="28"/>
        </w:rPr>
      </w:pPr>
      <w:r w:rsidRPr="00EE3990">
        <w:rPr>
          <w:sz w:val="28"/>
          <w:szCs w:val="28"/>
        </w:rPr>
        <w:t xml:space="preserve">1.2. Право на получение субсидии имеют муниципальные унитарные предприятия (далее – Получатель субсидии). </w:t>
      </w:r>
    </w:p>
    <w:p w:rsidR="005308BA" w:rsidRPr="00EE3990" w:rsidRDefault="00102C5C" w:rsidP="005308BA">
      <w:pPr>
        <w:ind w:firstLine="709"/>
        <w:jc w:val="both"/>
        <w:rPr>
          <w:sz w:val="28"/>
          <w:szCs w:val="28"/>
        </w:rPr>
      </w:pPr>
      <w:r w:rsidRPr="00EE3990">
        <w:rPr>
          <w:sz w:val="28"/>
          <w:szCs w:val="28"/>
        </w:rPr>
        <w:t>1.3. Предоставление субсидии</w:t>
      </w:r>
      <w:r w:rsidR="005308BA" w:rsidRPr="00EE3990">
        <w:rPr>
          <w:sz w:val="28"/>
          <w:szCs w:val="28"/>
        </w:rPr>
        <w:t xml:space="preserve"> осуществляется на безвозмездной и безвозвратной основе в целях формирования </w:t>
      </w:r>
      <w:r w:rsidR="005D22B5" w:rsidRPr="00EE3990">
        <w:rPr>
          <w:sz w:val="28"/>
          <w:szCs w:val="28"/>
          <w:lang w:eastAsia="ru-RU"/>
        </w:rPr>
        <w:t xml:space="preserve">уставного фонда при создании и (или) на увеличение уставного фонда </w:t>
      </w:r>
      <w:r w:rsidR="005308BA" w:rsidRPr="00EE3990">
        <w:rPr>
          <w:sz w:val="28"/>
          <w:szCs w:val="28"/>
        </w:rPr>
        <w:t xml:space="preserve">муниципальных унитарных предприятий </w:t>
      </w:r>
      <w:r w:rsidR="0041005A" w:rsidRPr="00EE3990">
        <w:rPr>
          <w:sz w:val="28"/>
          <w:szCs w:val="28"/>
        </w:rPr>
        <w:t>на финансовое обеспечение их</w:t>
      </w:r>
      <w:r w:rsidR="005308BA" w:rsidRPr="00EE3990">
        <w:rPr>
          <w:sz w:val="28"/>
          <w:szCs w:val="28"/>
        </w:rPr>
        <w:t xml:space="preserve"> деятельности и (или) иного имущества, закрепляемого за ним</w:t>
      </w:r>
      <w:r w:rsidR="0041005A" w:rsidRPr="00EE3990">
        <w:rPr>
          <w:sz w:val="28"/>
          <w:szCs w:val="28"/>
        </w:rPr>
        <w:t>и</w:t>
      </w:r>
      <w:r w:rsidR="005308BA" w:rsidRPr="00EE3990">
        <w:rPr>
          <w:sz w:val="28"/>
          <w:szCs w:val="28"/>
        </w:rPr>
        <w:t xml:space="preserve"> на праве хозяйственного ведения.</w:t>
      </w:r>
    </w:p>
    <w:p w:rsidR="005308BA" w:rsidRPr="00EE3990" w:rsidRDefault="005308BA" w:rsidP="005308BA">
      <w:pPr>
        <w:ind w:firstLine="709"/>
        <w:jc w:val="both"/>
        <w:rPr>
          <w:sz w:val="28"/>
          <w:szCs w:val="28"/>
        </w:rPr>
      </w:pPr>
      <w:r w:rsidRPr="00EE3990">
        <w:rPr>
          <w:sz w:val="28"/>
          <w:szCs w:val="28"/>
        </w:rPr>
        <w:t>1.4. Предоставление субсидии осуществляется за с</w:t>
      </w:r>
      <w:r w:rsidR="0041005A" w:rsidRPr="00EE3990">
        <w:rPr>
          <w:sz w:val="28"/>
          <w:szCs w:val="28"/>
        </w:rPr>
        <w:t xml:space="preserve">чет средств бюджета </w:t>
      </w:r>
      <w:r w:rsidR="0047212C">
        <w:rPr>
          <w:sz w:val="28"/>
          <w:szCs w:val="28"/>
          <w:lang w:eastAsia="ru-RU"/>
        </w:rPr>
        <w:t>Школьненского</w:t>
      </w:r>
      <w:r w:rsidR="00A51E68">
        <w:rPr>
          <w:sz w:val="28"/>
          <w:szCs w:val="28"/>
          <w:lang w:eastAsia="ru-RU"/>
        </w:rPr>
        <w:t xml:space="preserve"> сельского поселения Белореченского муниципального района Краснодарского края</w:t>
      </w:r>
      <w:r w:rsidRPr="00EE3990">
        <w:rPr>
          <w:sz w:val="28"/>
          <w:szCs w:val="28"/>
        </w:rPr>
        <w:t xml:space="preserve">, на основании соглашения о предоставлении </w:t>
      </w:r>
      <w:r w:rsidRPr="00EE3990">
        <w:rPr>
          <w:sz w:val="28"/>
          <w:szCs w:val="28"/>
        </w:rPr>
        <w:lastRenderedPageBreak/>
        <w:t>субсидии, заключаемого между главным распорядителем бюджетных средств и получателем субсидии (далее – Соглашение).</w:t>
      </w:r>
    </w:p>
    <w:p w:rsidR="005308BA" w:rsidRPr="00EE3990" w:rsidRDefault="005308BA" w:rsidP="005308BA">
      <w:pPr>
        <w:ind w:firstLine="709"/>
        <w:jc w:val="both"/>
        <w:rPr>
          <w:sz w:val="28"/>
          <w:szCs w:val="28"/>
        </w:rPr>
      </w:pPr>
      <w:r w:rsidRPr="00EE3990">
        <w:rPr>
          <w:sz w:val="28"/>
          <w:szCs w:val="28"/>
        </w:rPr>
        <w:t>1.5. Главным распорядителем бюджетных средств, осуществляющим предоставление субсидии, явл</w:t>
      </w:r>
      <w:r w:rsidR="0041005A" w:rsidRPr="00EE3990">
        <w:rPr>
          <w:sz w:val="28"/>
          <w:szCs w:val="28"/>
        </w:rPr>
        <w:t xml:space="preserve">яется администрация </w:t>
      </w:r>
      <w:r w:rsidR="0047212C">
        <w:rPr>
          <w:sz w:val="28"/>
          <w:szCs w:val="28"/>
          <w:lang w:eastAsia="ru-RU"/>
        </w:rPr>
        <w:t>Школьненского</w:t>
      </w:r>
      <w:r w:rsidR="00A51E68">
        <w:rPr>
          <w:sz w:val="28"/>
          <w:szCs w:val="28"/>
          <w:lang w:eastAsia="ru-RU"/>
        </w:rPr>
        <w:t xml:space="preserve"> сельского поселения Белореченского муниципального района Краснодарского края</w:t>
      </w:r>
      <w:r w:rsidR="0047212C">
        <w:rPr>
          <w:sz w:val="28"/>
          <w:szCs w:val="28"/>
          <w:lang w:eastAsia="ru-RU"/>
        </w:rPr>
        <w:t xml:space="preserve"> </w:t>
      </w:r>
      <w:r w:rsidR="0041005A" w:rsidRPr="00EE3990">
        <w:rPr>
          <w:sz w:val="28"/>
          <w:szCs w:val="28"/>
        </w:rPr>
        <w:t>(далее – Администрация</w:t>
      </w:r>
      <w:r w:rsidRPr="00EE3990">
        <w:rPr>
          <w:sz w:val="28"/>
          <w:szCs w:val="28"/>
        </w:rPr>
        <w:t>).</w:t>
      </w:r>
    </w:p>
    <w:p w:rsidR="0041005A" w:rsidRPr="00EE3990" w:rsidRDefault="005308BA" w:rsidP="005308BA">
      <w:pPr>
        <w:ind w:firstLine="709"/>
        <w:jc w:val="both"/>
        <w:rPr>
          <w:sz w:val="28"/>
          <w:szCs w:val="28"/>
        </w:rPr>
      </w:pPr>
      <w:r w:rsidRPr="00EE3990">
        <w:rPr>
          <w:sz w:val="28"/>
          <w:szCs w:val="28"/>
        </w:rPr>
        <w:t>1.6. Предоставление субсидии осуществляется при условии</w:t>
      </w:r>
      <w:r w:rsidR="0041005A" w:rsidRPr="00EE3990">
        <w:rPr>
          <w:sz w:val="28"/>
          <w:szCs w:val="28"/>
        </w:rPr>
        <w:t>:</w:t>
      </w:r>
    </w:p>
    <w:p w:rsidR="0041005A" w:rsidRPr="00EE3990" w:rsidRDefault="0041005A" w:rsidP="005308BA">
      <w:pPr>
        <w:ind w:firstLine="709"/>
        <w:jc w:val="both"/>
        <w:rPr>
          <w:sz w:val="28"/>
          <w:szCs w:val="28"/>
        </w:rPr>
      </w:pPr>
      <w:r w:rsidRPr="00EE3990">
        <w:rPr>
          <w:sz w:val="28"/>
          <w:szCs w:val="28"/>
        </w:rPr>
        <w:t>- муниципальное унитарное предприятие создано вновь (для вновь создаваемых муниципальных унитарных предприятий);</w:t>
      </w:r>
    </w:p>
    <w:p w:rsidR="005308BA" w:rsidRPr="00EE3990" w:rsidRDefault="0041005A" w:rsidP="005308BA">
      <w:pPr>
        <w:ind w:firstLine="709"/>
        <w:jc w:val="both"/>
        <w:rPr>
          <w:sz w:val="28"/>
          <w:szCs w:val="28"/>
        </w:rPr>
      </w:pPr>
      <w:r w:rsidRPr="00EE3990">
        <w:rPr>
          <w:sz w:val="28"/>
          <w:szCs w:val="28"/>
        </w:rPr>
        <w:t xml:space="preserve">- </w:t>
      </w:r>
      <w:r w:rsidR="005308BA" w:rsidRPr="00EE3990">
        <w:rPr>
          <w:sz w:val="28"/>
          <w:szCs w:val="28"/>
        </w:rPr>
        <w:t>размер уставного фонда муниципального унитарного предприятия с учетом размера его резервного фонда не превышает стоимость чистых активов такого предприятия.</w:t>
      </w:r>
    </w:p>
    <w:p w:rsidR="005308BA" w:rsidRPr="00EE3990" w:rsidRDefault="005308BA" w:rsidP="005308BA">
      <w:pPr>
        <w:jc w:val="both"/>
        <w:rPr>
          <w:sz w:val="28"/>
          <w:szCs w:val="28"/>
        </w:rPr>
      </w:pPr>
    </w:p>
    <w:p w:rsidR="005308BA" w:rsidRPr="009D121F" w:rsidRDefault="005308BA" w:rsidP="009D121F">
      <w:pPr>
        <w:pStyle w:val="af1"/>
        <w:numPr>
          <w:ilvl w:val="0"/>
          <w:numId w:val="7"/>
        </w:numPr>
        <w:jc w:val="center"/>
        <w:rPr>
          <w:b/>
          <w:sz w:val="28"/>
          <w:szCs w:val="28"/>
        </w:rPr>
      </w:pPr>
      <w:r w:rsidRPr="009D121F">
        <w:rPr>
          <w:b/>
          <w:sz w:val="28"/>
          <w:szCs w:val="28"/>
        </w:rPr>
        <w:t xml:space="preserve">Условия и </w:t>
      </w:r>
      <w:r w:rsidR="00226556" w:rsidRPr="009D121F">
        <w:rPr>
          <w:b/>
          <w:sz w:val="28"/>
          <w:szCs w:val="28"/>
        </w:rPr>
        <w:t>порядок предоставления субсидии</w:t>
      </w:r>
    </w:p>
    <w:p w:rsidR="009D121F" w:rsidRPr="009D121F" w:rsidRDefault="009D121F" w:rsidP="009D121F">
      <w:pPr>
        <w:pStyle w:val="af1"/>
        <w:rPr>
          <w:b/>
          <w:sz w:val="28"/>
          <w:szCs w:val="28"/>
        </w:rPr>
      </w:pPr>
    </w:p>
    <w:p w:rsidR="00226556" w:rsidRPr="00EE3990" w:rsidRDefault="00226556" w:rsidP="00226556">
      <w:pPr>
        <w:ind w:firstLine="709"/>
        <w:jc w:val="both"/>
        <w:rPr>
          <w:sz w:val="28"/>
          <w:szCs w:val="28"/>
        </w:rPr>
      </w:pPr>
      <w:r w:rsidRPr="00EE3990">
        <w:rPr>
          <w:sz w:val="28"/>
          <w:szCs w:val="28"/>
        </w:rPr>
        <w:t xml:space="preserve">2.1. Субсидия на формирование уставного фонда </w:t>
      </w:r>
      <w:r w:rsidR="00E510E6" w:rsidRPr="00EE3990">
        <w:rPr>
          <w:sz w:val="28"/>
          <w:szCs w:val="28"/>
        </w:rPr>
        <w:t>муниципального унитарного предприятия</w:t>
      </w:r>
      <w:r w:rsidRPr="00EE3990">
        <w:rPr>
          <w:sz w:val="28"/>
          <w:szCs w:val="28"/>
        </w:rPr>
        <w:t xml:space="preserve"> при его создании предоставляется</w:t>
      </w:r>
      <w:r w:rsidR="002802CA">
        <w:rPr>
          <w:sz w:val="28"/>
          <w:szCs w:val="28"/>
        </w:rPr>
        <w:t xml:space="preserve"> в</w:t>
      </w:r>
      <w:r w:rsidRPr="00EE3990">
        <w:rPr>
          <w:sz w:val="28"/>
          <w:szCs w:val="28"/>
        </w:rPr>
        <w:t xml:space="preserve"> течение трех месяцев с момента государственной регистрации предприятия в установленном законом порядке.</w:t>
      </w:r>
    </w:p>
    <w:p w:rsidR="00226556" w:rsidRPr="00EE3990" w:rsidRDefault="00226556" w:rsidP="00226556">
      <w:pPr>
        <w:ind w:firstLine="709"/>
        <w:jc w:val="both"/>
        <w:rPr>
          <w:sz w:val="28"/>
          <w:szCs w:val="28"/>
        </w:rPr>
      </w:pPr>
      <w:r w:rsidRPr="00EE3990">
        <w:rPr>
          <w:sz w:val="28"/>
          <w:szCs w:val="28"/>
        </w:rPr>
        <w:t>2.2. Субсидия на увеличение уставного фонда предприятия, осуществляемая после первоначального формирования уставного фонда предприятия при его создании, может быть предоставлена в случаях обоснования предприятием необходимости увеличения уставного фонда.</w:t>
      </w:r>
    </w:p>
    <w:p w:rsidR="005308BA" w:rsidRPr="00EE3990" w:rsidRDefault="00226556" w:rsidP="005308BA">
      <w:pPr>
        <w:ind w:firstLine="709"/>
        <w:jc w:val="both"/>
        <w:rPr>
          <w:sz w:val="28"/>
          <w:szCs w:val="28"/>
        </w:rPr>
      </w:pPr>
      <w:r w:rsidRPr="00EE3990">
        <w:rPr>
          <w:sz w:val="28"/>
          <w:szCs w:val="28"/>
        </w:rPr>
        <w:t>2.3</w:t>
      </w:r>
      <w:r w:rsidR="005308BA" w:rsidRPr="00EE3990">
        <w:rPr>
          <w:sz w:val="28"/>
          <w:szCs w:val="28"/>
        </w:rPr>
        <w:t xml:space="preserve">. Муниципальное унитарное предприятие, претендующее на получение субсидии </w:t>
      </w:r>
      <w:r w:rsidR="002802CA" w:rsidRPr="00EE3990">
        <w:rPr>
          <w:sz w:val="28"/>
          <w:szCs w:val="28"/>
        </w:rPr>
        <w:t xml:space="preserve">на формирование </w:t>
      </w:r>
      <w:r w:rsidR="002802CA">
        <w:rPr>
          <w:sz w:val="28"/>
          <w:szCs w:val="28"/>
        </w:rPr>
        <w:t xml:space="preserve">уставного фонда при создании фонда </w:t>
      </w:r>
      <w:r w:rsidR="002802CA" w:rsidRPr="00EE3990">
        <w:rPr>
          <w:sz w:val="28"/>
          <w:szCs w:val="28"/>
        </w:rPr>
        <w:t>и (или) увеличение уставного фонда</w:t>
      </w:r>
      <w:r w:rsidR="005308BA" w:rsidRPr="00EE3990">
        <w:rPr>
          <w:sz w:val="28"/>
          <w:szCs w:val="28"/>
        </w:rPr>
        <w:t xml:space="preserve">, представляет </w:t>
      </w:r>
      <w:r w:rsidRPr="00EE3990">
        <w:rPr>
          <w:sz w:val="28"/>
          <w:szCs w:val="28"/>
        </w:rPr>
        <w:t>в Администрацию</w:t>
      </w:r>
      <w:r w:rsidR="005308BA" w:rsidRPr="00EE3990">
        <w:rPr>
          <w:sz w:val="28"/>
          <w:szCs w:val="28"/>
        </w:rPr>
        <w:t xml:space="preserve"> следующие документы: </w:t>
      </w:r>
    </w:p>
    <w:p w:rsidR="005308BA" w:rsidRPr="00EE3990" w:rsidRDefault="00226556" w:rsidP="005308BA">
      <w:pPr>
        <w:ind w:firstLine="709"/>
        <w:jc w:val="both"/>
        <w:rPr>
          <w:sz w:val="28"/>
          <w:szCs w:val="28"/>
        </w:rPr>
      </w:pPr>
      <w:r w:rsidRPr="00EE3990">
        <w:rPr>
          <w:sz w:val="28"/>
          <w:szCs w:val="28"/>
        </w:rPr>
        <w:t>2.3.1. Заявление</w:t>
      </w:r>
      <w:r w:rsidR="009035E9" w:rsidRPr="00EE3990">
        <w:rPr>
          <w:sz w:val="28"/>
          <w:szCs w:val="28"/>
        </w:rPr>
        <w:t xml:space="preserve"> по форме согласно приложению №1 к настоящему Порядку</w:t>
      </w:r>
      <w:r w:rsidR="005308BA" w:rsidRPr="00EE3990">
        <w:rPr>
          <w:sz w:val="28"/>
          <w:szCs w:val="28"/>
        </w:rPr>
        <w:t>;</w:t>
      </w:r>
    </w:p>
    <w:p w:rsidR="005308BA" w:rsidRPr="00EE3990" w:rsidRDefault="00226556" w:rsidP="005308BA">
      <w:pPr>
        <w:ind w:firstLine="709"/>
        <w:jc w:val="both"/>
        <w:rPr>
          <w:sz w:val="28"/>
          <w:szCs w:val="28"/>
        </w:rPr>
      </w:pPr>
      <w:r w:rsidRPr="00EE3990">
        <w:rPr>
          <w:sz w:val="28"/>
          <w:szCs w:val="28"/>
        </w:rPr>
        <w:t>2.3</w:t>
      </w:r>
      <w:r w:rsidR="005308BA" w:rsidRPr="00EE3990">
        <w:rPr>
          <w:sz w:val="28"/>
          <w:szCs w:val="28"/>
        </w:rPr>
        <w:t>.2. Копия Устава муниципального унитарного предприятия;</w:t>
      </w:r>
    </w:p>
    <w:p w:rsidR="005308BA" w:rsidRPr="00EE3990" w:rsidRDefault="00226556" w:rsidP="005308BA">
      <w:pPr>
        <w:ind w:firstLine="709"/>
        <w:jc w:val="both"/>
        <w:rPr>
          <w:sz w:val="28"/>
          <w:szCs w:val="28"/>
        </w:rPr>
      </w:pPr>
      <w:r w:rsidRPr="00EE3990">
        <w:rPr>
          <w:sz w:val="28"/>
          <w:szCs w:val="28"/>
        </w:rPr>
        <w:t>2.3</w:t>
      </w:r>
      <w:r w:rsidR="005308BA" w:rsidRPr="00EE3990">
        <w:rPr>
          <w:sz w:val="28"/>
          <w:szCs w:val="28"/>
        </w:rPr>
        <w:t>.3. Копия свидетельства о государственной регистрации юридического лица;</w:t>
      </w:r>
    </w:p>
    <w:p w:rsidR="005308BA" w:rsidRPr="00EE3990" w:rsidRDefault="00E96476" w:rsidP="005308BA">
      <w:pPr>
        <w:ind w:firstLine="709"/>
        <w:jc w:val="both"/>
        <w:rPr>
          <w:sz w:val="28"/>
          <w:szCs w:val="28"/>
        </w:rPr>
      </w:pPr>
      <w:r w:rsidRPr="00EE3990">
        <w:rPr>
          <w:sz w:val="28"/>
          <w:szCs w:val="28"/>
        </w:rPr>
        <w:t>2.3</w:t>
      </w:r>
      <w:r w:rsidR="005308BA" w:rsidRPr="00EE3990">
        <w:rPr>
          <w:sz w:val="28"/>
          <w:szCs w:val="28"/>
        </w:rPr>
        <w:t xml:space="preserve">.4. Копия свидетельства о постановке на учет в налоговом органе; </w:t>
      </w:r>
    </w:p>
    <w:p w:rsidR="005308BA" w:rsidRPr="00EE3990" w:rsidRDefault="00E96476" w:rsidP="005308BA">
      <w:pPr>
        <w:ind w:firstLine="709"/>
        <w:jc w:val="both"/>
        <w:rPr>
          <w:sz w:val="28"/>
          <w:szCs w:val="28"/>
        </w:rPr>
      </w:pPr>
      <w:r w:rsidRPr="00EE3990">
        <w:rPr>
          <w:sz w:val="28"/>
          <w:szCs w:val="28"/>
        </w:rPr>
        <w:t>2.3</w:t>
      </w:r>
      <w:r w:rsidR="005308BA" w:rsidRPr="00EE3990">
        <w:rPr>
          <w:sz w:val="28"/>
          <w:szCs w:val="28"/>
        </w:rPr>
        <w:t>.5. Копия выписки из Единого государственного реестра юридических лиц;</w:t>
      </w:r>
    </w:p>
    <w:p w:rsidR="005308BA" w:rsidRPr="00EE3990" w:rsidRDefault="00E96476" w:rsidP="005308BA">
      <w:pPr>
        <w:ind w:firstLine="709"/>
        <w:jc w:val="both"/>
        <w:rPr>
          <w:sz w:val="28"/>
          <w:szCs w:val="28"/>
        </w:rPr>
      </w:pPr>
      <w:r w:rsidRPr="00EE3990">
        <w:rPr>
          <w:sz w:val="28"/>
          <w:szCs w:val="28"/>
        </w:rPr>
        <w:t>2.3</w:t>
      </w:r>
      <w:r w:rsidR="005308BA" w:rsidRPr="00EE3990">
        <w:rPr>
          <w:sz w:val="28"/>
          <w:szCs w:val="28"/>
        </w:rPr>
        <w:t>.</w:t>
      </w:r>
      <w:r w:rsidR="00040D51">
        <w:rPr>
          <w:sz w:val="28"/>
          <w:szCs w:val="28"/>
        </w:rPr>
        <w:t>6</w:t>
      </w:r>
      <w:r w:rsidR="005308BA" w:rsidRPr="00EE3990">
        <w:rPr>
          <w:sz w:val="28"/>
          <w:szCs w:val="28"/>
        </w:rPr>
        <w:t xml:space="preserve">. </w:t>
      </w:r>
      <w:r w:rsidRPr="00EE3990">
        <w:rPr>
          <w:sz w:val="28"/>
          <w:szCs w:val="28"/>
        </w:rPr>
        <w:t>Информация о направлении</w:t>
      </w:r>
      <w:r w:rsidR="005308BA" w:rsidRPr="00EE3990">
        <w:rPr>
          <w:sz w:val="28"/>
          <w:szCs w:val="28"/>
        </w:rPr>
        <w:t xml:space="preserve"> расходования финансовых средств (основные средства, оборотные активы и т.д.) получателем средств в случае увеличения уставного фонда;</w:t>
      </w:r>
    </w:p>
    <w:p w:rsidR="005308BA" w:rsidRPr="00EE3990" w:rsidRDefault="00E96476" w:rsidP="005308BA">
      <w:pPr>
        <w:ind w:firstLine="709"/>
        <w:jc w:val="both"/>
        <w:rPr>
          <w:sz w:val="28"/>
          <w:szCs w:val="28"/>
        </w:rPr>
      </w:pPr>
      <w:r w:rsidRPr="00EE3990">
        <w:rPr>
          <w:sz w:val="28"/>
          <w:szCs w:val="28"/>
        </w:rPr>
        <w:t>2.3</w:t>
      </w:r>
      <w:r w:rsidR="005308BA" w:rsidRPr="00EE3990">
        <w:rPr>
          <w:sz w:val="28"/>
          <w:szCs w:val="28"/>
        </w:rPr>
        <w:t>.</w:t>
      </w:r>
      <w:r w:rsidR="00040D51">
        <w:rPr>
          <w:sz w:val="28"/>
          <w:szCs w:val="28"/>
        </w:rPr>
        <w:t>7</w:t>
      </w:r>
      <w:r w:rsidR="005308BA" w:rsidRPr="00EE3990">
        <w:rPr>
          <w:sz w:val="28"/>
          <w:szCs w:val="28"/>
        </w:rPr>
        <w:t>. Копия утвержденной годовой бухгалтерской отчетности за истекший финансовый год муниципального предприятия, а также информации о наличии дебиторской и кредиторской задолженности (в случае увеличения уставного фонда);</w:t>
      </w:r>
    </w:p>
    <w:p w:rsidR="005308BA" w:rsidRPr="00EE3990" w:rsidRDefault="00E96476" w:rsidP="005308BA">
      <w:pPr>
        <w:ind w:firstLine="709"/>
        <w:jc w:val="both"/>
        <w:rPr>
          <w:sz w:val="28"/>
          <w:szCs w:val="28"/>
        </w:rPr>
      </w:pPr>
      <w:r w:rsidRPr="00EE3990">
        <w:rPr>
          <w:sz w:val="28"/>
          <w:szCs w:val="28"/>
        </w:rPr>
        <w:t>2.3</w:t>
      </w:r>
      <w:r w:rsidR="005308BA" w:rsidRPr="00EE3990">
        <w:rPr>
          <w:sz w:val="28"/>
          <w:szCs w:val="28"/>
        </w:rPr>
        <w:t>.</w:t>
      </w:r>
      <w:r w:rsidR="00040D51">
        <w:rPr>
          <w:sz w:val="28"/>
          <w:szCs w:val="28"/>
        </w:rPr>
        <w:t>8</w:t>
      </w:r>
      <w:r w:rsidR="005308BA" w:rsidRPr="00EE3990">
        <w:rPr>
          <w:sz w:val="28"/>
          <w:szCs w:val="28"/>
        </w:rPr>
        <w:t xml:space="preserve">. Пояснительную записку получателя средств (в случае увеличения уставного фонда) о финансово-хозяйственной деятельности, содержащую: </w:t>
      </w:r>
    </w:p>
    <w:p w:rsidR="005308BA" w:rsidRPr="00EE3990" w:rsidRDefault="005308BA" w:rsidP="005308BA">
      <w:pPr>
        <w:ind w:firstLine="709"/>
        <w:jc w:val="both"/>
        <w:rPr>
          <w:sz w:val="28"/>
          <w:szCs w:val="28"/>
        </w:rPr>
      </w:pPr>
      <w:r w:rsidRPr="00EE3990">
        <w:rPr>
          <w:sz w:val="28"/>
          <w:szCs w:val="28"/>
        </w:rPr>
        <w:t>- информацию о причинах, повлекших необходимость увеличения уставного фонда и предоставления бюджетных средств;</w:t>
      </w:r>
    </w:p>
    <w:p w:rsidR="005308BA" w:rsidRPr="00EE3990" w:rsidRDefault="005308BA" w:rsidP="005308BA">
      <w:pPr>
        <w:ind w:firstLine="709"/>
        <w:jc w:val="both"/>
        <w:rPr>
          <w:sz w:val="28"/>
          <w:szCs w:val="28"/>
        </w:rPr>
      </w:pPr>
      <w:r w:rsidRPr="00EE3990">
        <w:rPr>
          <w:sz w:val="28"/>
          <w:szCs w:val="28"/>
        </w:rPr>
        <w:lastRenderedPageBreak/>
        <w:t>- информацию о мерах, направленных на повышение эффективности финансово-хозяйственной деятельности получателя средств;</w:t>
      </w:r>
    </w:p>
    <w:p w:rsidR="005308BA" w:rsidRPr="00EE3990" w:rsidRDefault="005308BA" w:rsidP="005308BA">
      <w:pPr>
        <w:ind w:firstLine="709"/>
        <w:jc w:val="both"/>
        <w:rPr>
          <w:sz w:val="28"/>
          <w:szCs w:val="28"/>
        </w:rPr>
      </w:pPr>
      <w:r w:rsidRPr="00EE3990">
        <w:rPr>
          <w:sz w:val="28"/>
          <w:szCs w:val="28"/>
        </w:rPr>
        <w:t>- информацию (с приложением расчетов) об отсутствии возможности использования альтернативных источников финансирования (займы, кредиты, собственные средства муниципального унитарного предприятия);</w:t>
      </w:r>
    </w:p>
    <w:p w:rsidR="005308BA" w:rsidRPr="00EE3990" w:rsidRDefault="005308BA" w:rsidP="005308BA">
      <w:pPr>
        <w:ind w:firstLine="709"/>
        <w:jc w:val="both"/>
        <w:rPr>
          <w:sz w:val="28"/>
          <w:szCs w:val="28"/>
        </w:rPr>
      </w:pPr>
      <w:r w:rsidRPr="00EE3990">
        <w:rPr>
          <w:sz w:val="28"/>
          <w:szCs w:val="28"/>
        </w:rPr>
        <w:t>- информацию по оптимизации затрат муниципального унитарного предприятия с указанием сроков проведения оптимизации и планируемого результата;</w:t>
      </w:r>
    </w:p>
    <w:p w:rsidR="005308BA" w:rsidRPr="00EE3990" w:rsidRDefault="00E96476" w:rsidP="005308BA">
      <w:pPr>
        <w:ind w:firstLine="709"/>
        <w:jc w:val="both"/>
        <w:rPr>
          <w:sz w:val="28"/>
          <w:szCs w:val="28"/>
        </w:rPr>
      </w:pPr>
      <w:r w:rsidRPr="00EE3990">
        <w:rPr>
          <w:sz w:val="28"/>
          <w:szCs w:val="28"/>
        </w:rPr>
        <w:t>2.3</w:t>
      </w:r>
      <w:r w:rsidR="005308BA" w:rsidRPr="00EE3990">
        <w:rPr>
          <w:sz w:val="28"/>
          <w:szCs w:val="28"/>
        </w:rPr>
        <w:t>.</w:t>
      </w:r>
      <w:r w:rsidR="00040D51">
        <w:rPr>
          <w:sz w:val="28"/>
          <w:szCs w:val="28"/>
        </w:rPr>
        <w:t>9</w:t>
      </w:r>
      <w:r w:rsidR="005308BA" w:rsidRPr="00EE3990">
        <w:rPr>
          <w:sz w:val="28"/>
          <w:szCs w:val="28"/>
        </w:rPr>
        <w:t>. Справку, подписанную руководителем муниципального унитарного предприятия, претендующего на получение субсидии, о том, что предприятие не находится в стадии ликвидации.</w:t>
      </w:r>
    </w:p>
    <w:p w:rsidR="00E96476" w:rsidRPr="00EE3990" w:rsidRDefault="00E96476" w:rsidP="00E96476">
      <w:pPr>
        <w:ind w:firstLine="709"/>
        <w:jc w:val="both"/>
        <w:rPr>
          <w:sz w:val="28"/>
          <w:szCs w:val="28"/>
        </w:rPr>
      </w:pPr>
      <w:r w:rsidRPr="00EE3990">
        <w:rPr>
          <w:sz w:val="28"/>
          <w:szCs w:val="28"/>
        </w:rPr>
        <w:t>2.4</w:t>
      </w:r>
      <w:r w:rsidR="005308BA" w:rsidRPr="00EE3990">
        <w:rPr>
          <w:sz w:val="28"/>
          <w:szCs w:val="28"/>
        </w:rPr>
        <w:t>. Ответственность за достоверность предоставляемых данных несет Получатель субсидии с учетом норм действующего законодательства Российской Федерации.</w:t>
      </w:r>
    </w:p>
    <w:p w:rsidR="008C6E34" w:rsidRPr="00EE3990" w:rsidRDefault="00E96476" w:rsidP="008C6E34">
      <w:pPr>
        <w:ind w:firstLine="709"/>
        <w:jc w:val="both"/>
        <w:rPr>
          <w:sz w:val="28"/>
          <w:szCs w:val="28"/>
        </w:rPr>
      </w:pPr>
      <w:r w:rsidRPr="00EE3990">
        <w:rPr>
          <w:sz w:val="28"/>
          <w:szCs w:val="28"/>
        </w:rPr>
        <w:t>2.5</w:t>
      </w:r>
      <w:r w:rsidR="005308BA" w:rsidRPr="00EE3990">
        <w:rPr>
          <w:sz w:val="28"/>
          <w:szCs w:val="28"/>
        </w:rPr>
        <w:t xml:space="preserve">. </w:t>
      </w:r>
      <w:r w:rsidRPr="00EE3990">
        <w:rPr>
          <w:sz w:val="28"/>
          <w:szCs w:val="28"/>
        </w:rPr>
        <w:t>Администрация</w:t>
      </w:r>
      <w:r w:rsidR="005308BA" w:rsidRPr="00EE3990">
        <w:rPr>
          <w:sz w:val="28"/>
          <w:szCs w:val="28"/>
        </w:rPr>
        <w:t xml:space="preserve"> осуществляет проверку документов, указанных в</w:t>
      </w:r>
      <w:r w:rsidRPr="00EE3990">
        <w:rPr>
          <w:sz w:val="28"/>
          <w:szCs w:val="28"/>
        </w:rPr>
        <w:t xml:space="preserve"> пункте 2.3</w:t>
      </w:r>
      <w:r w:rsidR="005308BA" w:rsidRPr="00EE3990">
        <w:rPr>
          <w:sz w:val="28"/>
          <w:szCs w:val="28"/>
        </w:rPr>
        <w:t xml:space="preserve"> настоящего Порядка, и в течение 5 </w:t>
      </w:r>
      <w:r w:rsidRPr="00EE3990">
        <w:rPr>
          <w:sz w:val="28"/>
          <w:szCs w:val="28"/>
        </w:rPr>
        <w:t>(пяти) рабочих</w:t>
      </w:r>
      <w:r w:rsidR="009D121F">
        <w:rPr>
          <w:sz w:val="28"/>
          <w:szCs w:val="28"/>
        </w:rPr>
        <w:t xml:space="preserve"> </w:t>
      </w:r>
      <w:bookmarkStart w:id="2" w:name="_GoBack"/>
      <w:bookmarkEnd w:id="2"/>
      <w:r w:rsidR="008C6E34" w:rsidRPr="00EE3990">
        <w:rPr>
          <w:sz w:val="28"/>
          <w:szCs w:val="28"/>
        </w:rPr>
        <w:t>дней принимает решение о предоставлении субсидии и заключает соглашение или принимает решение об отказе в предоставлении субсидии.</w:t>
      </w:r>
    </w:p>
    <w:p w:rsidR="005308BA" w:rsidRPr="00EE3990" w:rsidRDefault="008C6E34" w:rsidP="005308BA">
      <w:pPr>
        <w:ind w:firstLine="709"/>
        <w:jc w:val="both"/>
        <w:rPr>
          <w:sz w:val="28"/>
          <w:szCs w:val="28"/>
        </w:rPr>
      </w:pPr>
      <w:r w:rsidRPr="00EE3990">
        <w:rPr>
          <w:sz w:val="28"/>
          <w:szCs w:val="28"/>
        </w:rPr>
        <w:t>2.6</w:t>
      </w:r>
      <w:r w:rsidR="005308BA" w:rsidRPr="00EE3990">
        <w:rPr>
          <w:sz w:val="28"/>
          <w:szCs w:val="28"/>
        </w:rPr>
        <w:t xml:space="preserve">. Основанием для отказа в предоставлении субсидии является: </w:t>
      </w:r>
    </w:p>
    <w:p w:rsidR="005308BA" w:rsidRPr="00EE3990" w:rsidRDefault="00644F16" w:rsidP="005308BA">
      <w:pPr>
        <w:ind w:firstLine="709"/>
        <w:jc w:val="both"/>
        <w:rPr>
          <w:sz w:val="28"/>
          <w:szCs w:val="28"/>
        </w:rPr>
      </w:pPr>
      <w:r w:rsidRPr="00EE3990">
        <w:rPr>
          <w:sz w:val="28"/>
          <w:szCs w:val="28"/>
        </w:rPr>
        <w:t>2.6</w:t>
      </w:r>
      <w:r w:rsidR="005308BA" w:rsidRPr="00EE3990">
        <w:rPr>
          <w:sz w:val="28"/>
          <w:szCs w:val="28"/>
        </w:rPr>
        <w:t>.1. Несоответствие представленных муниципальным унитарным предприятием, претендующим на получение субсидии, документов требо</w:t>
      </w:r>
      <w:r w:rsidRPr="00EE3990">
        <w:rPr>
          <w:sz w:val="28"/>
          <w:szCs w:val="28"/>
        </w:rPr>
        <w:t>ваниям, определенным пунктом 2.3 настоящего Порядка</w:t>
      </w:r>
      <w:r w:rsidR="005308BA" w:rsidRPr="00EE3990">
        <w:rPr>
          <w:sz w:val="28"/>
          <w:szCs w:val="28"/>
        </w:rPr>
        <w:t>, или непредставление (предоставление не в полном объеме) указанных документов;</w:t>
      </w:r>
    </w:p>
    <w:p w:rsidR="005308BA" w:rsidRPr="00EE3990" w:rsidRDefault="00644F16" w:rsidP="005308BA">
      <w:pPr>
        <w:ind w:firstLine="709"/>
        <w:jc w:val="both"/>
        <w:rPr>
          <w:sz w:val="28"/>
          <w:szCs w:val="28"/>
        </w:rPr>
      </w:pPr>
      <w:r w:rsidRPr="00EE3990">
        <w:rPr>
          <w:sz w:val="28"/>
          <w:szCs w:val="28"/>
        </w:rPr>
        <w:t>2.6</w:t>
      </w:r>
      <w:r w:rsidR="005308BA" w:rsidRPr="00EE3990">
        <w:rPr>
          <w:sz w:val="28"/>
          <w:szCs w:val="28"/>
        </w:rPr>
        <w:t>.2. Недостоверность представленной претендентом на получение субсидии информации;</w:t>
      </w:r>
    </w:p>
    <w:p w:rsidR="005308BA" w:rsidRPr="00EE3990" w:rsidRDefault="00644F16" w:rsidP="005308BA">
      <w:pPr>
        <w:ind w:firstLine="709"/>
        <w:jc w:val="both"/>
        <w:rPr>
          <w:sz w:val="28"/>
          <w:szCs w:val="28"/>
        </w:rPr>
      </w:pPr>
      <w:r w:rsidRPr="00EE3990">
        <w:rPr>
          <w:sz w:val="28"/>
          <w:szCs w:val="28"/>
        </w:rPr>
        <w:t>2.6</w:t>
      </w:r>
      <w:r w:rsidR="005308BA" w:rsidRPr="00EE3990">
        <w:rPr>
          <w:sz w:val="28"/>
          <w:szCs w:val="28"/>
        </w:rPr>
        <w:t>.3. Отсутствие бюджетных ассигнований, предусмотренных для формирования или увеличения уставного фонда муни</w:t>
      </w:r>
      <w:r w:rsidRPr="00EE3990">
        <w:rPr>
          <w:sz w:val="28"/>
          <w:szCs w:val="28"/>
        </w:rPr>
        <w:t>ципальных унитарных предприятий</w:t>
      </w:r>
      <w:r w:rsidR="005308BA" w:rsidRPr="00EE3990">
        <w:rPr>
          <w:sz w:val="28"/>
          <w:szCs w:val="28"/>
        </w:rPr>
        <w:t xml:space="preserve"> в бюджете </w:t>
      </w:r>
      <w:r w:rsidR="0047212C">
        <w:rPr>
          <w:sz w:val="28"/>
          <w:szCs w:val="28"/>
          <w:lang w:eastAsia="ru-RU"/>
        </w:rPr>
        <w:t>Школьненского</w:t>
      </w:r>
      <w:r w:rsidR="00E54670">
        <w:rPr>
          <w:sz w:val="28"/>
          <w:szCs w:val="28"/>
          <w:lang w:eastAsia="ru-RU"/>
        </w:rPr>
        <w:t xml:space="preserve"> сельского поселения Белореченского муниципального района Краснодарского </w:t>
      </w:r>
      <w:proofErr w:type="spellStart"/>
      <w:r w:rsidR="00E54670">
        <w:rPr>
          <w:sz w:val="28"/>
          <w:szCs w:val="28"/>
          <w:lang w:eastAsia="ru-RU"/>
        </w:rPr>
        <w:t>края</w:t>
      </w:r>
      <w:r w:rsidR="005308BA" w:rsidRPr="00EE3990">
        <w:rPr>
          <w:sz w:val="28"/>
          <w:szCs w:val="28"/>
        </w:rPr>
        <w:t>на</w:t>
      </w:r>
      <w:proofErr w:type="spellEnd"/>
      <w:r w:rsidR="005308BA" w:rsidRPr="00EE3990">
        <w:rPr>
          <w:sz w:val="28"/>
          <w:szCs w:val="28"/>
        </w:rPr>
        <w:t xml:space="preserve"> текущий финансовый год и плановый период. </w:t>
      </w:r>
    </w:p>
    <w:p w:rsidR="005308BA" w:rsidRPr="00EE3990" w:rsidRDefault="00644F16" w:rsidP="005308BA">
      <w:pPr>
        <w:ind w:firstLine="709"/>
        <w:jc w:val="both"/>
        <w:rPr>
          <w:sz w:val="28"/>
          <w:szCs w:val="28"/>
        </w:rPr>
      </w:pPr>
      <w:r w:rsidRPr="00EE3990">
        <w:rPr>
          <w:sz w:val="28"/>
          <w:szCs w:val="28"/>
        </w:rPr>
        <w:t>2.7</w:t>
      </w:r>
      <w:r w:rsidR="005308BA" w:rsidRPr="00EE3990">
        <w:rPr>
          <w:sz w:val="28"/>
          <w:szCs w:val="28"/>
        </w:rPr>
        <w:t xml:space="preserve">. В течение 10 </w:t>
      </w:r>
      <w:r w:rsidRPr="00EE3990">
        <w:rPr>
          <w:sz w:val="28"/>
          <w:szCs w:val="28"/>
        </w:rPr>
        <w:t xml:space="preserve">(десяти) </w:t>
      </w:r>
      <w:r w:rsidR="005308BA" w:rsidRPr="00EE3990">
        <w:rPr>
          <w:sz w:val="28"/>
          <w:szCs w:val="28"/>
        </w:rPr>
        <w:t>календарных д</w:t>
      </w:r>
      <w:r w:rsidRPr="00EE3990">
        <w:rPr>
          <w:sz w:val="28"/>
          <w:szCs w:val="28"/>
        </w:rPr>
        <w:t>ней со дня принятия решения</w:t>
      </w:r>
      <w:r w:rsidR="005308BA" w:rsidRPr="00EE3990">
        <w:rPr>
          <w:sz w:val="28"/>
          <w:szCs w:val="28"/>
        </w:rPr>
        <w:t xml:space="preserve"> о предоставлении субсидии муниципальному унитарному предприятию </w:t>
      </w:r>
      <w:r w:rsidR="00CA2F7F" w:rsidRPr="00EE3990">
        <w:rPr>
          <w:sz w:val="28"/>
          <w:szCs w:val="28"/>
        </w:rPr>
        <w:t xml:space="preserve">на формирование </w:t>
      </w:r>
      <w:r w:rsidR="00CA2F7F">
        <w:rPr>
          <w:sz w:val="28"/>
          <w:szCs w:val="28"/>
        </w:rPr>
        <w:t xml:space="preserve">уставного фонда при создании фонда </w:t>
      </w:r>
      <w:r w:rsidR="00CA2F7F" w:rsidRPr="00EE3990">
        <w:rPr>
          <w:sz w:val="28"/>
          <w:szCs w:val="28"/>
        </w:rPr>
        <w:t>и (или) увеличение уставного фонда</w:t>
      </w:r>
      <w:r w:rsidR="009D121F">
        <w:rPr>
          <w:sz w:val="28"/>
          <w:szCs w:val="28"/>
        </w:rPr>
        <w:t xml:space="preserve"> </w:t>
      </w:r>
      <w:r w:rsidRPr="00EE3990">
        <w:rPr>
          <w:sz w:val="28"/>
          <w:szCs w:val="28"/>
        </w:rPr>
        <w:t>Администрация</w:t>
      </w:r>
      <w:r w:rsidR="005308BA" w:rsidRPr="00EE3990">
        <w:rPr>
          <w:sz w:val="28"/>
          <w:szCs w:val="28"/>
        </w:rPr>
        <w:t xml:space="preserve"> заключает Со</w:t>
      </w:r>
      <w:r w:rsidRPr="00EE3990">
        <w:rPr>
          <w:sz w:val="28"/>
          <w:szCs w:val="28"/>
        </w:rPr>
        <w:t>глашение с Получателем субсидии.</w:t>
      </w:r>
    </w:p>
    <w:p w:rsidR="005308BA" w:rsidRPr="00EE3990" w:rsidRDefault="00644F16" w:rsidP="005308BA">
      <w:pPr>
        <w:ind w:firstLine="709"/>
        <w:jc w:val="both"/>
        <w:rPr>
          <w:sz w:val="28"/>
          <w:szCs w:val="28"/>
        </w:rPr>
      </w:pPr>
      <w:r w:rsidRPr="00EE3990">
        <w:rPr>
          <w:sz w:val="28"/>
          <w:szCs w:val="28"/>
        </w:rPr>
        <w:t>2.8</w:t>
      </w:r>
      <w:r w:rsidR="005308BA" w:rsidRPr="00EE3990">
        <w:rPr>
          <w:sz w:val="28"/>
          <w:szCs w:val="28"/>
        </w:rPr>
        <w:t>. Соглашение должно содержать следующие обязательные положения:</w:t>
      </w:r>
    </w:p>
    <w:p w:rsidR="005308BA" w:rsidRPr="00EE3990" w:rsidRDefault="00A76078" w:rsidP="005308BA">
      <w:pPr>
        <w:ind w:firstLine="709"/>
        <w:jc w:val="both"/>
        <w:rPr>
          <w:sz w:val="28"/>
          <w:szCs w:val="28"/>
        </w:rPr>
      </w:pPr>
      <w:r w:rsidRPr="00EE3990">
        <w:rPr>
          <w:sz w:val="28"/>
          <w:szCs w:val="28"/>
        </w:rPr>
        <w:t>2.8</w:t>
      </w:r>
      <w:r w:rsidR="005308BA" w:rsidRPr="00EE3990">
        <w:rPr>
          <w:sz w:val="28"/>
          <w:szCs w:val="28"/>
        </w:rPr>
        <w:t>.1. Цель и размер предоставляемой субсидии;</w:t>
      </w:r>
    </w:p>
    <w:p w:rsidR="005308BA" w:rsidRPr="00EE3990" w:rsidRDefault="00A76078" w:rsidP="005308BA">
      <w:pPr>
        <w:ind w:firstLine="709"/>
        <w:jc w:val="both"/>
        <w:rPr>
          <w:sz w:val="28"/>
          <w:szCs w:val="28"/>
        </w:rPr>
      </w:pPr>
      <w:r w:rsidRPr="00EE3990">
        <w:rPr>
          <w:sz w:val="28"/>
          <w:szCs w:val="28"/>
        </w:rPr>
        <w:t>2.8</w:t>
      </w:r>
      <w:r w:rsidR="005308BA" w:rsidRPr="00EE3990">
        <w:rPr>
          <w:sz w:val="28"/>
          <w:szCs w:val="28"/>
        </w:rPr>
        <w:t>.2. Источник предоставления субсидии;</w:t>
      </w:r>
    </w:p>
    <w:p w:rsidR="005308BA" w:rsidRPr="00EE3990" w:rsidRDefault="00A76078" w:rsidP="005308BA">
      <w:pPr>
        <w:ind w:firstLine="709"/>
        <w:jc w:val="both"/>
        <w:rPr>
          <w:sz w:val="28"/>
          <w:szCs w:val="28"/>
        </w:rPr>
      </w:pPr>
      <w:r w:rsidRPr="00EE3990">
        <w:rPr>
          <w:sz w:val="28"/>
          <w:szCs w:val="28"/>
        </w:rPr>
        <w:t>2.8</w:t>
      </w:r>
      <w:r w:rsidR="005308BA" w:rsidRPr="00EE3990">
        <w:rPr>
          <w:sz w:val="28"/>
          <w:szCs w:val="28"/>
        </w:rPr>
        <w:t xml:space="preserve">.3. Форма и сроки предоставления получателем субсидии отчетности об использовании (достижении показателей результативности) субсидии;  </w:t>
      </w:r>
    </w:p>
    <w:p w:rsidR="005308BA" w:rsidRPr="00EE3990" w:rsidRDefault="00A76078" w:rsidP="005308BA">
      <w:pPr>
        <w:ind w:firstLine="709"/>
        <w:jc w:val="both"/>
        <w:rPr>
          <w:sz w:val="28"/>
          <w:szCs w:val="28"/>
        </w:rPr>
      </w:pPr>
      <w:r w:rsidRPr="00EE3990">
        <w:rPr>
          <w:sz w:val="28"/>
          <w:szCs w:val="28"/>
        </w:rPr>
        <w:t>2.8</w:t>
      </w:r>
      <w:r w:rsidR="005308BA" w:rsidRPr="00EE3990">
        <w:rPr>
          <w:sz w:val="28"/>
          <w:szCs w:val="28"/>
        </w:rPr>
        <w:t>.4. Порядок и сроки возврата субсидии за нарушение целей ее использования;</w:t>
      </w:r>
    </w:p>
    <w:p w:rsidR="005308BA" w:rsidRPr="00EE3990" w:rsidRDefault="00A76078" w:rsidP="005308BA">
      <w:pPr>
        <w:ind w:firstLine="709"/>
        <w:jc w:val="both"/>
        <w:rPr>
          <w:sz w:val="28"/>
          <w:szCs w:val="28"/>
        </w:rPr>
      </w:pPr>
      <w:r w:rsidRPr="00EE3990">
        <w:rPr>
          <w:sz w:val="28"/>
          <w:szCs w:val="28"/>
        </w:rPr>
        <w:t>2.8</w:t>
      </w:r>
      <w:r w:rsidR="005308BA" w:rsidRPr="00EE3990">
        <w:rPr>
          <w:sz w:val="28"/>
          <w:szCs w:val="28"/>
        </w:rPr>
        <w:t>.5. Порядок возврата в текущем финансовом году получателем субсидии остатков субсидии, не использованных в отчетном финансовом году;</w:t>
      </w:r>
    </w:p>
    <w:p w:rsidR="005308BA" w:rsidRPr="00EE3990" w:rsidRDefault="00A76078" w:rsidP="005308BA">
      <w:pPr>
        <w:ind w:firstLine="709"/>
        <w:jc w:val="both"/>
        <w:rPr>
          <w:sz w:val="28"/>
          <w:szCs w:val="28"/>
        </w:rPr>
      </w:pPr>
      <w:r w:rsidRPr="00EE3990">
        <w:rPr>
          <w:sz w:val="28"/>
          <w:szCs w:val="28"/>
        </w:rPr>
        <w:lastRenderedPageBreak/>
        <w:t>2.8</w:t>
      </w:r>
      <w:r w:rsidR="005308BA" w:rsidRPr="00EE3990">
        <w:rPr>
          <w:sz w:val="28"/>
          <w:szCs w:val="28"/>
        </w:rPr>
        <w:t>.6. Ответственность сторон за нарушение условий Соглашения;</w:t>
      </w:r>
    </w:p>
    <w:p w:rsidR="005308BA" w:rsidRPr="00EE3990" w:rsidRDefault="00A76078" w:rsidP="005308BA">
      <w:pPr>
        <w:ind w:firstLine="709"/>
        <w:jc w:val="both"/>
        <w:rPr>
          <w:sz w:val="28"/>
          <w:szCs w:val="28"/>
        </w:rPr>
      </w:pPr>
      <w:r w:rsidRPr="00EE3990">
        <w:rPr>
          <w:sz w:val="28"/>
          <w:szCs w:val="28"/>
        </w:rPr>
        <w:t>2.8</w:t>
      </w:r>
      <w:r w:rsidR="005308BA" w:rsidRPr="00EE3990">
        <w:rPr>
          <w:sz w:val="28"/>
          <w:szCs w:val="28"/>
        </w:rPr>
        <w:t>.7. Условие о вступлении в силу Соглашения.</w:t>
      </w:r>
    </w:p>
    <w:p w:rsidR="005308BA" w:rsidRPr="00EE3990" w:rsidRDefault="00A76078" w:rsidP="005308BA">
      <w:pPr>
        <w:ind w:firstLine="709"/>
        <w:jc w:val="both"/>
        <w:rPr>
          <w:sz w:val="28"/>
          <w:szCs w:val="28"/>
        </w:rPr>
      </w:pPr>
      <w:r w:rsidRPr="00EE3990">
        <w:rPr>
          <w:sz w:val="28"/>
          <w:szCs w:val="28"/>
        </w:rPr>
        <w:t>2.9</w:t>
      </w:r>
      <w:r w:rsidR="005308BA" w:rsidRPr="00EE3990">
        <w:rPr>
          <w:sz w:val="28"/>
          <w:szCs w:val="28"/>
        </w:rPr>
        <w:t xml:space="preserve">. </w:t>
      </w:r>
      <w:r w:rsidRPr="00EE3990">
        <w:rPr>
          <w:sz w:val="28"/>
          <w:szCs w:val="28"/>
        </w:rPr>
        <w:t>Администрация</w:t>
      </w:r>
      <w:r w:rsidR="005308BA" w:rsidRPr="00EE3990">
        <w:rPr>
          <w:sz w:val="28"/>
          <w:szCs w:val="28"/>
        </w:rPr>
        <w:t xml:space="preserve"> имеет право дополнить положение типовой формы Соглашения дополнительными условиями предоставления субсидии.</w:t>
      </w:r>
    </w:p>
    <w:p w:rsidR="005308BA" w:rsidRPr="00EE3990" w:rsidRDefault="00A76078" w:rsidP="005308BA">
      <w:pPr>
        <w:ind w:firstLine="709"/>
        <w:jc w:val="both"/>
        <w:rPr>
          <w:sz w:val="28"/>
          <w:szCs w:val="28"/>
        </w:rPr>
      </w:pPr>
      <w:r w:rsidRPr="00EE3990">
        <w:rPr>
          <w:sz w:val="28"/>
          <w:szCs w:val="28"/>
        </w:rPr>
        <w:t>2.10</w:t>
      </w:r>
      <w:r w:rsidR="005308BA" w:rsidRPr="00EE3990">
        <w:rPr>
          <w:sz w:val="28"/>
          <w:szCs w:val="28"/>
        </w:rPr>
        <w:t>. Муниципальное унитарное предприятие по состоянию на 01 число месяца, предшествующего месяцу, в котором п</w:t>
      </w:r>
      <w:r w:rsidRPr="00EE3990">
        <w:rPr>
          <w:sz w:val="28"/>
          <w:szCs w:val="28"/>
        </w:rPr>
        <w:t>ланируется заключение Соглашения</w:t>
      </w:r>
      <w:r w:rsidR="005308BA" w:rsidRPr="00EE3990">
        <w:rPr>
          <w:sz w:val="28"/>
          <w:szCs w:val="28"/>
        </w:rPr>
        <w:t xml:space="preserve">, должно соответствовать следующим требованиям: </w:t>
      </w:r>
    </w:p>
    <w:p w:rsidR="00667CA9" w:rsidRPr="00EE3990" w:rsidRDefault="00A76078" w:rsidP="00667CA9">
      <w:pPr>
        <w:pStyle w:val="ConsPlusNormal"/>
        <w:ind w:firstLine="720"/>
        <w:jc w:val="both"/>
        <w:rPr>
          <w:rFonts w:ascii="Times New Roman" w:hAnsi="Times New Roman" w:cs="Times New Roman"/>
          <w:sz w:val="28"/>
          <w:szCs w:val="28"/>
        </w:rPr>
      </w:pPr>
      <w:r w:rsidRPr="00EE3990">
        <w:rPr>
          <w:rFonts w:ascii="Times New Roman" w:hAnsi="Times New Roman" w:cs="Times New Roman"/>
          <w:sz w:val="28"/>
          <w:szCs w:val="28"/>
        </w:rPr>
        <w:t>2.10</w:t>
      </w:r>
      <w:r w:rsidR="005308BA" w:rsidRPr="00EE3990">
        <w:rPr>
          <w:rFonts w:ascii="Times New Roman" w:hAnsi="Times New Roman" w:cs="Times New Roman"/>
          <w:sz w:val="28"/>
          <w:szCs w:val="28"/>
        </w:rPr>
        <w:t>.1.У Получателя субсидии должна отсутствовать</w:t>
      </w:r>
      <w:r w:rsidR="009D121F">
        <w:rPr>
          <w:rFonts w:ascii="Times New Roman" w:hAnsi="Times New Roman" w:cs="Times New Roman"/>
          <w:sz w:val="28"/>
          <w:szCs w:val="28"/>
        </w:rPr>
        <w:t xml:space="preserve"> </w:t>
      </w:r>
      <w:r w:rsidR="00667CA9" w:rsidRPr="00EE3990">
        <w:rPr>
          <w:rFonts w:ascii="Times New Roman" w:hAnsi="Times New Roman" w:cs="Times New Roman"/>
          <w:sz w:val="28"/>
          <w:szCs w:val="28"/>
        </w:rPr>
        <w:t xml:space="preserve">просроченная задолженность по возврату субсидий в бюджет </w:t>
      </w:r>
      <w:r w:rsidR="0047212C">
        <w:rPr>
          <w:rFonts w:ascii="Times New Roman" w:hAnsi="Times New Roman" w:cs="Times New Roman"/>
          <w:sz w:val="28"/>
          <w:szCs w:val="28"/>
        </w:rPr>
        <w:t>Школьненского</w:t>
      </w:r>
      <w:r w:rsidR="00E54670" w:rsidRPr="00E54670">
        <w:rPr>
          <w:rFonts w:ascii="Times New Roman" w:hAnsi="Times New Roman" w:cs="Times New Roman"/>
          <w:sz w:val="28"/>
          <w:szCs w:val="28"/>
        </w:rPr>
        <w:t xml:space="preserve"> сельского поселения Белореченского муниципального района Краснодарского края</w:t>
      </w:r>
      <w:r w:rsidR="00667CA9" w:rsidRPr="00EE3990">
        <w:rPr>
          <w:rFonts w:ascii="Times New Roman" w:hAnsi="Times New Roman" w:cs="Times New Roman"/>
          <w:sz w:val="28"/>
          <w:szCs w:val="28"/>
        </w:rPr>
        <w:t>, бюджетных инвестиций, предоставленных в том числе в соответствии с иными правовыми актами, а также иная просроченная (неурегулированная) задолженность по денежным обязательствам;</w:t>
      </w:r>
    </w:p>
    <w:p w:rsidR="00667CA9" w:rsidRPr="00EE3990" w:rsidRDefault="00A76078" w:rsidP="00667CA9">
      <w:pPr>
        <w:pStyle w:val="ConsPlusNormal"/>
        <w:ind w:firstLine="720"/>
        <w:jc w:val="both"/>
        <w:rPr>
          <w:rFonts w:ascii="Times New Roman" w:hAnsi="Times New Roman" w:cs="Times New Roman"/>
          <w:sz w:val="28"/>
          <w:szCs w:val="28"/>
        </w:rPr>
      </w:pPr>
      <w:r w:rsidRPr="00EE3990">
        <w:rPr>
          <w:rFonts w:ascii="Times New Roman" w:hAnsi="Times New Roman" w:cs="Times New Roman"/>
          <w:sz w:val="28"/>
          <w:szCs w:val="28"/>
        </w:rPr>
        <w:t>2.10</w:t>
      </w:r>
      <w:r w:rsidR="005308BA" w:rsidRPr="00EE3990">
        <w:rPr>
          <w:rFonts w:ascii="Times New Roman" w:hAnsi="Times New Roman" w:cs="Times New Roman"/>
          <w:sz w:val="28"/>
          <w:szCs w:val="28"/>
        </w:rPr>
        <w:t>.2</w:t>
      </w:r>
      <w:r w:rsidR="005308BA" w:rsidRPr="00EE3990">
        <w:rPr>
          <w:sz w:val="28"/>
          <w:szCs w:val="28"/>
        </w:rPr>
        <w:t xml:space="preserve">. </w:t>
      </w:r>
      <w:r w:rsidR="00667CA9" w:rsidRPr="00EE3990">
        <w:rPr>
          <w:rFonts w:ascii="Times New Roman" w:hAnsi="Times New Roman"/>
          <w:sz w:val="28"/>
          <w:szCs w:val="28"/>
        </w:rPr>
        <w:t>П</w:t>
      </w:r>
      <w:r w:rsidR="00667CA9" w:rsidRPr="00EE3990">
        <w:rPr>
          <w:rFonts w:ascii="Times New Roman" w:hAnsi="Times New Roman" w:cs="Times New Roman"/>
          <w:sz w:val="28"/>
          <w:szCs w:val="28"/>
        </w:rPr>
        <w:t>олучатель субсидии не должен являться иностранным юридическим лицом, а также российским юридическим лицом, в уставном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(оффшорные зоны) в отношении таких юридических лиц, в совокупности превышает 50 процентов;</w:t>
      </w:r>
    </w:p>
    <w:p w:rsidR="005308BA" w:rsidRPr="00EE3990" w:rsidRDefault="00A76078" w:rsidP="005308BA">
      <w:pPr>
        <w:ind w:firstLine="709"/>
        <w:jc w:val="both"/>
        <w:rPr>
          <w:sz w:val="28"/>
          <w:szCs w:val="28"/>
        </w:rPr>
      </w:pPr>
      <w:r w:rsidRPr="00EE3990">
        <w:rPr>
          <w:sz w:val="28"/>
          <w:szCs w:val="28"/>
        </w:rPr>
        <w:t>2.10</w:t>
      </w:r>
      <w:r w:rsidR="005308BA" w:rsidRPr="00EE3990">
        <w:rPr>
          <w:sz w:val="28"/>
          <w:szCs w:val="28"/>
        </w:rPr>
        <w:t>.3. У Получателя субсидии должна отсутствовать задолженность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срок исполнения по которым наступил в соответствии с законодательством Российской Федерации;</w:t>
      </w:r>
    </w:p>
    <w:p w:rsidR="005308BA" w:rsidRPr="00EE3990" w:rsidRDefault="00A76078" w:rsidP="005308BA">
      <w:pPr>
        <w:ind w:firstLine="709"/>
        <w:jc w:val="both"/>
        <w:rPr>
          <w:sz w:val="28"/>
          <w:szCs w:val="28"/>
        </w:rPr>
      </w:pPr>
      <w:r w:rsidRPr="00EE3990">
        <w:rPr>
          <w:sz w:val="28"/>
          <w:szCs w:val="28"/>
        </w:rPr>
        <w:t>2.10</w:t>
      </w:r>
      <w:r w:rsidR="005308BA" w:rsidRPr="00EE3990">
        <w:rPr>
          <w:sz w:val="28"/>
          <w:szCs w:val="28"/>
        </w:rPr>
        <w:t>.4. Получатель субсидии не должен находить</w:t>
      </w:r>
      <w:r w:rsidRPr="00EE3990">
        <w:rPr>
          <w:sz w:val="28"/>
          <w:szCs w:val="28"/>
        </w:rPr>
        <w:t>ся в процессе реорганизации</w:t>
      </w:r>
      <w:r w:rsidR="005308BA" w:rsidRPr="00EE3990">
        <w:rPr>
          <w:sz w:val="28"/>
          <w:szCs w:val="28"/>
        </w:rPr>
        <w:t>, ликвидации, в отношении него не введена процедура банкротства и нет ограничений на осуществление хозяйственной деятельности;</w:t>
      </w:r>
    </w:p>
    <w:p w:rsidR="005308BA" w:rsidRPr="00EE3990" w:rsidRDefault="00A76078" w:rsidP="005308BA">
      <w:pPr>
        <w:ind w:firstLine="709"/>
        <w:jc w:val="both"/>
        <w:rPr>
          <w:sz w:val="28"/>
          <w:szCs w:val="28"/>
        </w:rPr>
      </w:pPr>
      <w:r w:rsidRPr="00EE3990">
        <w:rPr>
          <w:sz w:val="28"/>
          <w:szCs w:val="28"/>
        </w:rPr>
        <w:t>2.10</w:t>
      </w:r>
      <w:r w:rsidR="005308BA" w:rsidRPr="00EE3990">
        <w:rPr>
          <w:sz w:val="28"/>
          <w:szCs w:val="28"/>
        </w:rPr>
        <w:t>.5. Получатель субсидии не долж</w:t>
      </w:r>
      <w:r w:rsidR="00667CA9" w:rsidRPr="00EE3990">
        <w:rPr>
          <w:sz w:val="28"/>
          <w:szCs w:val="28"/>
        </w:rPr>
        <w:t>ен получать средства из</w:t>
      </w:r>
      <w:r w:rsidR="005308BA" w:rsidRPr="00EE3990">
        <w:rPr>
          <w:sz w:val="28"/>
          <w:szCs w:val="28"/>
        </w:rPr>
        <w:t xml:space="preserve"> бюджета </w:t>
      </w:r>
      <w:r w:rsidR="0047212C">
        <w:rPr>
          <w:sz w:val="28"/>
          <w:szCs w:val="28"/>
          <w:lang w:eastAsia="ru-RU"/>
        </w:rPr>
        <w:t>Школьненского</w:t>
      </w:r>
      <w:r w:rsidR="00E54670">
        <w:rPr>
          <w:sz w:val="28"/>
          <w:szCs w:val="28"/>
          <w:lang w:eastAsia="ru-RU"/>
        </w:rPr>
        <w:t xml:space="preserve"> сельского поселения Белореченского муниципального района Краснодарского края</w:t>
      </w:r>
      <w:r w:rsidR="009D121F">
        <w:rPr>
          <w:sz w:val="28"/>
          <w:szCs w:val="28"/>
          <w:lang w:eastAsia="ru-RU"/>
        </w:rPr>
        <w:t xml:space="preserve"> </w:t>
      </w:r>
      <w:r w:rsidR="005308BA" w:rsidRPr="00EE3990">
        <w:rPr>
          <w:sz w:val="28"/>
          <w:szCs w:val="28"/>
        </w:rPr>
        <w:t>в соответствии с иными нормативны</w:t>
      </w:r>
      <w:r w:rsidR="00667CA9" w:rsidRPr="00EE3990">
        <w:rPr>
          <w:sz w:val="28"/>
          <w:szCs w:val="28"/>
        </w:rPr>
        <w:t xml:space="preserve">ми правовыми актами </w:t>
      </w:r>
      <w:r w:rsidR="0047212C">
        <w:rPr>
          <w:sz w:val="28"/>
          <w:szCs w:val="28"/>
          <w:lang w:eastAsia="ru-RU"/>
        </w:rPr>
        <w:t>Школьненского</w:t>
      </w:r>
      <w:r w:rsidR="00E54670">
        <w:rPr>
          <w:sz w:val="28"/>
          <w:szCs w:val="28"/>
          <w:lang w:eastAsia="ru-RU"/>
        </w:rPr>
        <w:t xml:space="preserve"> сельского поселения Белореченского муниципального района Краснодарского края</w:t>
      </w:r>
      <w:r w:rsidR="008E15BD" w:rsidRPr="00EE3990">
        <w:rPr>
          <w:sz w:val="28"/>
          <w:szCs w:val="28"/>
        </w:rPr>
        <w:t xml:space="preserve"> на цели, указанные в пункте 1.3</w:t>
      </w:r>
      <w:r w:rsidR="005308BA" w:rsidRPr="00EE3990">
        <w:rPr>
          <w:sz w:val="28"/>
          <w:szCs w:val="28"/>
        </w:rPr>
        <w:t xml:space="preserve"> настоящего Порядка.</w:t>
      </w:r>
    </w:p>
    <w:p w:rsidR="005308BA" w:rsidRPr="00EE3990" w:rsidRDefault="008E15BD" w:rsidP="005308BA">
      <w:pPr>
        <w:ind w:firstLine="709"/>
        <w:jc w:val="both"/>
        <w:rPr>
          <w:sz w:val="28"/>
          <w:szCs w:val="28"/>
        </w:rPr>
      </w:pPr>
      <w:r w:rsidRPr="00EE3990">
        <w:rPr>
          <w:sz w:val="28"/>
          <w:szCs w:val="28"/>
        </w:rPr>
        <w:t>2.11</w:t>
      </w:r>
      <w:r w:rsidR="005308BA" w:rsidRPr="00EE3990">
        <w:rPr>
          <w:sz w:val="28"/>
          <w:szCs w:val="28"/>
        </w:rPr>
        <w:t xml:space="preserve">. Перечисление средств субсидии осуществляется </w:t>
      </w:r>
      <w:r w:rsidRPr="00EE3990">
        <w:rPr>
          <w:sz w:val="28"/>
          <w:szCs w:val="28"/>
        </w:rPr>
        <w:t>Администрацией</w:t>
      </w:r>
      <w:r w:rsidR="005308BA" w:rsidRPr="00EE3990">
        <w:rPr>
          <w:sz w:val="28"/>
          <w:szCs w:val="28"/>
        </w:rPr>
        <w:t xml:space="preserve"> на расчетный счет Получателя субсидии</w:t>
      </w:r>
      <w:r w:rsidRPr="00EE3990">
        <w:rPr>
          <w:sz w:val="28"/>
          <w:szCs w:val="28"/>
        </w:rPr>
        <w:t>, указанный</w:t>
      </w:r>
      <w:r w:rsidR="005308BA" w:rsidRPr="00EE3990">
        <w:rPr>
          <w:sz w:val="28"/>
          <w:szCs w:val="28"/>
        </w:rPr>
        <w:t xml:space="preserve"> в Соглашении, в течение </w:t>
      </w:r>
      <w:r w:rsidRPr="00EE3990">
        <w:rPr>
          <w:sz w:val="28"/>
          <w:szCs w:val="28"/>
        </w:rPr>
        <w:t>7 (семи) рабочих дней.</w:t>
      </w:r>
    </w:p>
    <w:p w:rsidR="005308BA" w:rsidRPr="00EE3990" w:rsidRDefault="005308BA" w:rsidP="005308BA">
      <w:pPr>
        <w:ind w:firstLine="709"/>
        <w:jc w:val="both"/>
        <w:rPr>
          <w:sz w:val="28"/>
          <w:szCs w:val="28"/>
        </w:rPr>
      </w:pPr>
      <w:r w:rsidRPr="00EE3990">
        <w:rPr>
          <w:sz w:val="28"/>
          <w:szCs w:val="28"/>
        </w:rPr>
        <w:t>2</w:t>
      </w:r>
      <w:r w:rsidR="008E15BD" w:rsidRPr="00EE3990">
        <w:rPr>
          <w:sz w:val="28"/>
          <w:szCs w:val="28"/>
        </w:rPr>
        <w:t>.12</w:t>
      </w:r>
      <w:r w:rsidRPr="00EE3990">
        <w:rPr>
          <w:sz w:val="28"/>
          <w:szCs w:val="28"/>
        </w:rPr>
        <w:t>. Размер субсидии и (или) порядок определения размера субсидии:</w:t>
      </w:r>
    </w:p>
    <w:p w:rsidR="005308BA" w:rsidRPr="00EE3990" w:rsidRDefault="008E15BD" w:rsidP="005308BA">
      <w:pPr>
        <w:ind w:firstLine="709"/>
        <w:jc w:val="both"/>
        <w:rPr>
          <w:sz w:val="28"/>
          <w:szCs w:val="28"/>
        </w:rPr>
      </w:pPr>
      <w:r w:rsidRPr="00EE3990">
        <w:rPr>
          <w:sz w:val="28"/>
          <w:szCs w:val="28"/>
        </w:rPr>
        <w:t>2.12</w:t>
      </w:r>
      <w:r w:rsidR="005308BA" w:rsidRPr="00EE3990">
        <w:rPr>
          <w:sz w:val="28"/>
          <w:szCs w:val="28"/>
        </w:rPr>
        <w:t>.1. Субсидия предоставляется Получателю субсидии в пределах бюджетных ассигнований, п</w:t>
      </w:r>
      <w:r w:rsidR="00770ED0" w:rsidRPr="00EE3990">
        <w:rPr>
          <w:sz w:val="28"/>
          <w:szCs w:val="28"/>
        </w:rPr>
        <w:t xml:space="preserve">редусмотренных решением о бюджете </w:t>
      </w:r>
      <w:r w:rsidR="0047212C">
        <w:rPr>
          <w:sz w:val="28"/>
          <w:szCs w:val="28"/>
          <w:lang w:eastAsia="ru-RU"/>
        </w:rPr>
        <w:t>Школьненского</w:t>
      </w:r>
      <w:r w:rsidR="00E54670">
        <w:rPr>
          <w:sz w:val="28"/>
          <w:szCs w:val="28"/>
          <w:lang w:eastAsia="ru-RU"/>
        </w:rPr>
        <w:t xml:space="preserve"> сельского поселения Белореченского муниципального района Краснодарского края</w:t>
      </w:r>
      <w:r w:rsidR="009D121F">
        <w:rPr>
          <w:sz w:val="28"/>
          <w:szCs w:val="28"/>
          <w:lang w:eastAsia="ru-RU"/>
        </w:rPr>
        <w:t xml:space="preserve"> </w:t>
      </w:r>
      <w:r w:rsidR="005308BA" w:rsidRPr="00EE3990">
        <w:rPr>
          <w:sz w:val="28"/>
          <w:szCs w:val="28"/>
        </w:rPr>
        <w:t xml:space="preserve">на очередной финансовый год и </w:t>
      </w:r>
      <w:r w:rsidR="0092769F" w:rsidRPr="00EE3990">
        <w:rPr>
          <w:sz w:val="28"/>
          <w:szCs w:val="28"/>
        </w:rPr>
        <w:t xml:space="preserve">на </w:t>
      </w:r>
      <w:r w:rsidR="005308BA" w:rsidRPr="00EE3990">
        <w:rPr>
          <w:sz w:val="28"/>
          <w:szCs w:val="28"/>
        </w:rPr>
        <w:t xml:space="preserve">плановый </w:t>
      </w:r>
      <w:r w:rsidR="005308BA" w:rsidRPr="00EE3990">
        <w:rPr>
          <w:sz w:val="28"/>
          <w:szCs w:val="28"/>
        </w:rPr>
        <w:lastRenderedPageBreak/>
        <w:t xml:space="preserve">период, и лимитов бюджетных обязательств, доведенных в установленном порядке </w:t>
      </w:r>
      <w:r w:rsidR="00770ED0" w:rsidRPr="00EE3990">
        <w:rPr>
          <w:sz w:val="28"/>
          <w:szCs w:val="28"/>
        </w:rPr>
        <w:t>Администрацией</w:t>
      </w:r>
      <w:r w:rsidR="005308BA" w:rsidRPr="00EE3990">
        <w:rPr>
          <w:sz w:val="28"/>
          <w:szCs w:val="28"/>
        </w:rPr>
        <w:t xml:space="preserve"> на цели предоставления субсидии;</w:t>
      </w:r>
    </w:p>
    <w:p w:rsidR="005308BA" w:rsidRPr="00EE3990" w:rsidRDefault="008E15BD" w:rsidP="005308BA">
      <w:pPr>
        <w:ind w:firstLine="709"/>
        <w:jc w:val="both"/>
        <w:rPr>
          <w:sz w:val="28"/>
          <w:szCs w:val="28"/>
        </w:rPr>
      </w:pPr>
      <w:r w:rsidRPr="00EE3990">
        <w:rPr>
          <w:sz w:val="28"/>
          <w:szCs w:val="28"/>
        </w:rPr>
        <w:t>2.12</w:t>
      </w:r>
      <w:r w:rsidR="005308BA" w:rsidRPr="00EE3990">
        <w:rPr>
          <w:sz w:val="28"/>
          <w:szCs w:val="28"/>
        </w:rPr>
        <w:t xml:space="preserve">.2. Перечисление субсидии осуществляется </w:t>
      </w:r>
      <w:r w:rsidR="00770ED0" w:rsidRPr="00EE3990">
        <w:rPr>
          <w:sz w:val="28"/>
          <w:szCs w:val="28"/>
        </w:rPr>
        <w:t>Администрацией</w:t>
      </w:r>
      <w:r w:rsidR="005308BA" w:rsidRPr="00EE3990">
        <w:rPr>
          <w:sz w:val="28"/>
          <w:szCs w:val="28"/>
        </w:rPr>
        <w:t xml:space="preserve"> в соответствии с бюджетной росписью и в пределах кас</w:t>
      </w:r>
      <w:r w:rsidR="00770ED0" w:rsidRPr="00EE3990">
        <w:rPr>
          <w:sz w:val="28"/>
          <w:szCs w:val="28"/>
        </w:rPr>
        <w:t>сового плана</w:t>
      </w:r>
      <w:r w:rsidR="005308BA" w:rsidRPr="00EE3990">
        <w:rPr>
          <w:sz w:val="28"/>
          <w:szCs w:val="28"/>
        </w:rPr>
        <w:t xml:space="preserve"> бюджета</w:t>
      </w:r>
      <w:r w:rsidR="0047212C">
        <w:rPr>
          <w:sz w:val="28"/>
          <w:szCs w:val="28"/>
        </w:rPr>
        <w:t xml:space="preserve"> </w:t>
      </w:r>
      <w:r w:rsidR="0047212C">
        <w:rPr>
          <w:sz w:val="28"/>
          <w:szCs w:val="28"/>
          <w:lang w:eastAsia="ru-RU"/>
        </w:rPr>
        <w:t>Школьненского</w:t>
      </w:r>
      <w:r w:rsidR="00E54670">
        <w:rPr>
          <w:sz w:val="28"/>
          <w:szCs w:val="28"/>
          <w:lang w:eastAsia="ru-RU"/>
        </w:rPr>
        <w:t xml:space="preserve"> сельского поселения Белореченского муниципального района Краснодарского края</w:t>
      </w:r>
      <w:r w:rsidR="005308BA" w:rsidRPr="00EE3990">
        <w:rPr>
          <w:sz w:val="28"/>
          <w:szCs w:val="28"/>
        </w:rPr>
        <w:t>.</w:t>
      </w:r>
    </w:p>
    <w:p w:rsidR="00770ED0" w:rsidRPr="00EE3990" w:rsidRDefault="00770ED0" w:rsidP="005308BA">
      <w:pPr>
        <w:ind w:firstLine="709"/>
        <w:jc w:val="center"/>
        <w:rPr>
          <w:b/>
          <w:sz w:val="28"/>
          <w:szCs w:val="28"/>
        </w:rPr>
      </w:pPr>
    </w:p>
    <w:p w:rsidR="005308BA" w:rsidRPr="00EE3990" w:rsidRDefault="005308BA" w:rsidP="005308BA">
      <w:pPr>
        <w:ind w:firstLine="709"/>
        <w:jc w:val="center"/>
        <w:rPr>
          <w:sz w:val="28"/>
          <w:szCs w:val="28"/>
        </w:rPr>
      </w:pPr>
      <w:r w:rsidRPr="00EE3990">
        <w:rPr>
          <w:b/>
          <w:sz w:val="28"/>
          <w:szCs w:val="28"/>
        </w:rPr>
        <w:t>3. Требования к отчетности</w:t>
      </w:r>
    </w:p>
    <w:p w:rsidR="005308BA" w:rsidRPr="00EE3990" w:rsidRDefault="005308BA" w:rsidP="005308BA">
      <w:pPr>
        <w:ind w:firstLine="709"/>
        <w:jc w:val="both"/>
        <w:rPr>
          <w:sz w:val="28"/>
          <w:szCs w:val="28"/>
        </w:rPr>
      </w:pPr>
      <w:r w:rsidRPr="00EE3990">
        <w:rPr>
          <w:sz w:val="28"/>
          <w:szCs w:val="28"/>
        </w:rPr>
        <w:t xml:space="preserve">По результатам использования субсидии Получатель субсидии предоставляет </w:t>
      </w:r>
      <w:r w:rsidR="000451E7" w:rsidRPr="00EE3990">
        <w:rPr>
          <w:sz w:val="28"/>
          <w:szCs w:val="28"/>
        </w:rPr>
        <w:t>Администрации</w:t>
      </w:r>
      <w:r w:rsidRPr="00EE3990">
        <w:rPr>
          <w:sz w:val="28"/>
          <w:szCs w:val="28"/>
        </w:rPr>
        <w:t xml:space="preserve"> отчет о</w:t>
      </w:r>
      <w:r w:rsidR="000451E7" w:rsidRPr="00EE3990">
        <w:rPr>
          <w:sz w:val="28"/>
          <w:szCs w:val="28"/>
        </w:rPr>
        <w:t>б использовании средств</w:t>
      </w:r>
      <w:r w:rsidR="0047212C">
        <w:rPr>
          <w:sz w:val="28"/>
          <w:szCs w:val="28"/>
        </w:rPr>
        <w:t xml:space="preserve"> </w:t>
      </w:r>
      <w:r w:rsidR="00EC0F3B" w:rsidRPr="00EE3990">
        <w:rPr>
          <w:sz w:val="28"/>
          <w:szCs w:val="28"/>
        </w:rPr>
        <w:t xml:space="preserve">субсидии из </w:t>
      </w:r>
      <w:r w:rsidRPr="00EE3990">
        <w:rPr>
          <w:sz w:val="28"/>
          <w:szCs w:val="28"/>
        </w:rPr>
        <w:t>бюджета</w:t>
      </w:r>
      <w:r w:rsidR="0047212C">
        <w:rPr>
          <w:sz w:val="28"/>
          <w:szCs w:val="28"/>
        </w:rPr>
        <w:t xml:space="preserve"> </w:t>
      </w:r>
      <w:r w:rsidR="0047212C">
        <w:rPr>
          <w:sz w:val="28"/>
          <w:szCs w:val="28"/>
          <w:lang w:eastAsia="ru-RU"/>
        </w:rPr>
        <w:t>Школьненского</w:t>
      </w:r>
      <w:r w:rsidR="006B655D">
        <w:rPr>
          <w:sz w:val="28"/>
          <w:szCs w:val="28"/>
          <w:lang w:eastAsia="ru-RU"/>
        </w:rPr>
        <w:t xml:space="preserve"> сельского поселения Белореченского муниципального района Краснодарского края</w:t>
      </w:r>
      <w:r w:rsidRPr="00EE3990">
        <w:rPr>
          <w:sz w:val="28"/>
          <w:szCs w:val="28"/>
        </w:rPr>
        <w:t>, в соответ</w:t>
      </w:r>
      <w:r w:rsidR="000451E7" w:rsidRPr="00EE3990">
        <w:rPr>
          <w:sz w:val="28"/>
          <w:szCs w:val="28"/>
        </w:rPr>
        <w:t>ствии с заключенным Соглашением и</w:t>
      </w:r>
      <w:r w:rsidRPr="00EE3990">
        <w:rPr>
          <w:sz w:val="28"/>
          <w:szCs w:val="28"/>
        </w:rPr>
        <w:t xml:space="preserve"> справку, подписанную руководителем и главным бухгалтером предприятия, подтверждающую </w:t>
      </w:r>
      <w:r w:rsidR="000451E7" w:rsidRPr="00EE3990">
        <w:rPr>
          <w:sz w:val="28"/>
          <w:szCs w:val="28"/>
        </w:rPr>
        <w:t xml:space="preserve">формирование или </w:t>
      </w:r>
      <w:r w:rsidRPr="00EE3990">
        <w:rPr>
          <w:sz w:val="28"/>
          <w:szCs w:val="28"/>
        </w:rPr>
        <w:t>увеличение уставного фонда в полном объеме, промежуточный бухгалтерский баланс (не позднее 30 дней со дня окончания квартала, в котором перечислена субсидия).</w:t>
      </w:r>
    </w:p>
    <w:p w:rsidR="005308BA" w:rsidRPr="00EE3990" w:rsidRDefault="005308BA" w:rsidP="005308BA">
      <w:pPr>
        <w:ind w:firstLine="709"/>
        <w:jc w:val="both"/>
        <w:rPr>
          <w:sz w:val="28"/>
          <w:szCs w:val="28"/>
        </w:rPr>
      </w:pPr>
    </w:p>
    <w:p w:rsidR="005308BA" w:rsidRPr="00EE3990" w:rsidRDefault="005308BA" w:rsidP="005308BA">
      <w:pPr>
        <w:ind w:firstLine="709"/>
        <w:jc w:val="center"/>
        <w:rPr>
          <w:sz w:val="28"/>
          <w:szCs w:val="28"/>
        </w:rPr>
      </w:pPr>
      <w:r w:rsidRPr="00EE3990">
        <w:rPr>
          <w:b/>
          <w:sz w:val="28"/>
          <w:szCs w:val="28"/>
        </w:rPr>
        <w:t>4. Требования об осуществлении контроля за соблюдением условий, целей и порядка предоставления субсидии и ответственность за их нарушение</w:t>
      </w:r>
    </w:p>
    <w:p w:rsidR="005308BA" w:rsidRPr="00EE3990" w:rsidRDefault="005308BA" w:rsidP="005308BA">
      <w:pPr>
        <w:ind w:firstLine="709"/>
        <w:jc w:val="both"/>
        <w:rPr>
          <w:sz w:val="28"/>
          <w:szCs w:val="28"/>
        </w:rPr>
      </w:pPr>
      <w:r w:rsidRPr="00EE3990">
        <w:rPr>
          <w:sz w:val="28"/>
          <w:szCs w:val="28"/>
        </w:rPr>
        <w:t>4.1. Получател</w:t>
      </w:r>
      <w:r w:rsidR="00EC0F3B" w:rsidRPr="00EE3990">
        <w:rPr>
          <w:sz w:val="28"/>
          <w:szCs w:val="28"/>
        </w:rPr>
        <w:t>ь</w:t>
      </w:r>
      <w:r w:rsidRPr="00EE3990">
        <w:rPr>
          <w:sz w:val="28"/>
          <w:szCs w:val="28"/>
        </w:rPr>
        <w:t xml:space="preserve"> субсидии подлеж</w:t>
      </w:r>
      <w:r w:rsidR="00EC0F3B" w:rsidRPr="00EE3990">
        <w:rPr>
          <w:sz w:val="28"/>
          <w:szCs w:val="28"/>
        </w:rPr>
        <w:t>и</w:t>
      </w:r>
      <w:r w:rsidRPr="00EE3990">
        <w:rPr>
          <w:sz w:val="28"/>
          <w:szCs w:val="28"/>
        </w:rPr>
        <w:t xml:space="preserve">т обязательной проверке </w:t>
      </w:r>
      <w:r w:rsidR="000451E7" w:rsidRPr="00EE3990">
        <w:rPr>
          <w:sz w:val="28"/>
          <w:szCs w:val="28"/>
        </w:rPr>
        <w:t>Администрацией</w:t>
      </w:r>
      <w:r w:rsidRPr="00EE3990">
        <w:rPr>
          <w:sz w:val="28"/>
          <w:szCs w:val="28"/>
        </w:rPr>
        <w:t xml:space="preserve"> в ч</w:t>
      </w:r>
      <w:r w:rsidR="000451E7" w:rsidRPr="00EE3990">
        <w:rPr>
          <w:sz w:val="28"/>
          <w:szCs w:val="28"/>
        </w:rPr>
        <w:t xml:space="preserve">асти соблюдения условий, целей и </w:t>
      </w:r>
      <w:r w:rsidRPr="00EE3990">
        <w:rPr>
          <w:sz w:val="28"/>
          <w:szCs w:val="28"/>
        </w:rPr>
        <w:t>порядка предоставления субсидии в соответствии с действующим законодательством.</w:t>
      </w:r>
    </w:p>
    <w:p w:rsidR="005308BA" w:rsidRPr="00EE3990" w:rsidRDefault="005308BA" w:rsidP="005308BA">
      <w:pPr>
        <w:ind w:firstLine="709"/>
        <w:jc w:val="both"/>
        <w:rPr>
          <w:sz w:val="28"/>
          <w:szCs w:val="28"/>
        </w:rPr>
      </w:pPr>
      <w:r w:rsidRPr="00EE3990">
        <w:rPr>
          <w:sz w:val="28"/>
          <w:szCs w:val="28"/>
        </w:rPr>
        <w:t xml:space="preserve">4.2. В случае установления фактов нарушения условий, целей и порядка предоставления субсидии, </w:t>
      </w:r>
      <w:r w:rsidR="000451E7" w:rsidRPr="00EE3990">
        <w:rPr>
          <w:sz w:val="28"/>
          <w:szCs w:val="28"/>
        </w:rPr>
        <w:t>Администрация</w:t>
      </w:r>
      <w:r w:rsidR="009D121F">
        <w:rPr>
          <w:sz w:val="28"/>
          <w:szCs w:val="28"/>
        </w:rPr>
        <w:t xml:space="preserve"> </w:t>
      </w:r>
      <w:r w:rsidR="000451E7" w:rsidRPr="00EE3990">
        <w:rPr>
          <w:sz w:val="28"/>
          <w:szCs w:val="28"/>
        </w:rPr>
        <w:t xml:space="preserve">в течение </w:t>
      </w:r>
      <w:r w:rsidRPr="00EE3990">
        <w:rPr>
          <w:sz w:val="28"/>
          <w:szCs w:val="28"/>
        </w:rPr>
        <w:t xml:space="preserve">5 </w:t>
      </w:r>
      <w:r w:rsidR="000451E7" w:rsidRPr="00EE3990">
        <w:rPr>
          <w:sz w:val="28"/>
          <w:szCs w:val="28"/>
        </w:rPr>
        <w:t xml:space="preserve">(пяти) </w:t>
      </w:r>
      <w:r w:rsidRPr="00EE3990">
        <w:rPr>
          <w:sz w:val="28"/>
          <w:szCs w:val="28"/>
        </w:rPr>
        <w:t>рабочих дней с даты выявления указанного факта направляет в адрес Получателя субсидии письменное требование о возврате средств субсидии.</w:t>
      </w:r>
    </w:p>
    <w:p w:rsidR="005308BA" w:rsidRPr="00EE3990" w:rsidRDefault="005308BA" w:rsidP="005308BA">
      <w:pPr>
        <w:ind w:firstLine="709"/>
        <w:jc w:val="both"/>
        <w:rPr>
          <w:sz w:val="28"/>
          <w:szCs w:val="28"/>
        </w:rPr>
      </w:pPr>
      <w:r w:rsidRPr="00EE3990">
        <w:rPr>
          <w:sz w:val="28"/>
          <w:szCs w:val="28"/>
        </w:rPr>
        <w:t xml:space="preserve">4.3. Субсидии, использованные с нарушением условий, целей и порядка их предоставления, должны быть возвращены Получателем субсидии в течение 10 </w:t>
      </w:r>
      <w:r w:rsidR="000451E7" w:rsidRPr="00EE3990">
        <w:rPr>
          <w:sz w:val="28"/>
          <w:szCs w:val="28"/>
        </w:rPr>
        <w:t xml:space="preserve">(десяти) </w:t>
      </w:r>
      <w:r w:rsidRPr="00EE3990">
        <w:rPr>
          <w:sz w:val="28"/>
          <w:szCs w:val="28"/>
        </w:rPr>
        <w:t>календарных дней с даты получения указанного требования, но не позднее 25 декабря соответствующего финансового года и планового периода.</w:t>
      </w:r>
    </w:p>
    <w:p w:rsidR="005308BA" w:rsidRPr="00EE3990" w:rsidRDefault="005308BA" w:rsidP="005308BA">
      <w:pPr>
        <w:ind w:firstLine="709"/>
        <w:jc w:val="both"/>
        <w:rPr>
          <w:sz w:val="28"/>
          <w:szCs w:val="28"/>
        </w:rPr>
      </w:pPr>
      <w:r w:rsidRPr="00EE3990">
        <w:rPr>
          <w:sz w:val="28"/>
          <w:szCs w:val="28"/>
        </w:rPr>
        <w:t>4.4. Полученные субсидии подлежат взысканию в принудительном порядке в соответствии с законодательством Российской Федерации в случае отказа Получателя субсидии от добровольного возвр</w:t>
      </w:r>
      <w:r w:rsidR="000451E7" w:rsidRPr="00EE3990">
        <w:rPr>
          <w:sz w:val="28"/>
          <w:szCs w:val="28"/>
        </w:rPr>
        <w:t>ата в доход</w:t>
      </w:r>
      <w:r w:rsidRPr="00EE3990">
        <w:rPr>
          <w:sz w:val="28"/>
          <w:szCs w:val="28"/>
        </w:rPr>
        <w:t xml:space="preserve"> бюджета</w:t>
      </w:r>
      <w:r w:rsidR="0047212C">
        <w:rPr>
          <w:sz w:val="28"/>
          <w:szCs w:val="28"/>
        </w:rPr>
        <w:t xml:space="preserve"> </w:t>
      </w:r>
      <w:r w:rsidR="0047212C">
        <w:rPr>
          <w:sz w:val="28"/>
          <w:szCs w:val="28"/>
          <w:lang w:eastAsia="ru-RU"/>
        </w:rPr>
        <w:t>Школьненского</w:t>
      </w:r>
      <w:r w:rsidR="006B655D">
        <w:rPr>
          <w:sz w:val="28"/>
          <w:szCs w:val="28"/>
          <w:lang w:eastAsia="ru-RU"/>
        </w:rPr>
        <w:t xml:space="preserve"> сельского поселения Белореченского муниципального района Краснодарского края</w:t>
      </w:r>
      <w:r w:rsidRPr="00EE3990">
        <w:rPr>
          <w:sz w:val="28"/>
          <w:szCs w:val="28"/>
        </w:rPr>
        <w:t>.</w:t>
      </w:r>
    </w:p>
    <w:p w:rsidR="009B54E8" w:rsidRPr="00EE3990" w:rsidRDefault="005308BA" w:rsidP="000451E7">
      <w:pPr>
        <w:spacing w:after="240" w:line="330" w:lineRule="atLeast"/>
        <w:ind w:firstLine="709"/>
        <w:jc w:val="both"/>
        <w:textAlignment w:val="baseline"/>
        <w:outlineLvl w:val="2"/>
        <w:rPr>
          <w:sz w:val="28"/>
          <w:szCs w:val="28"/>
        </w:rPr>
      </w:pPr>
      <w:r w:rsidRPr="00EE3990">
        <w:rPr>
          <w:sz w:val="28"/>
          <w:szCs w:val="28"/>
        </w:rPr>
        <w:t xml:space="preserve">4.5. В случае </w:t>
      </w:r>
      <w:r w:rsidR="006B655D" w:rsidRPr="00EE3990">
        <w:rPr>
          <w:sz w:val="28"/>
          <w:szCs w:val="28"/>
        </w:rPr>
        <w:t>не</w:t>
      </w:r>
      <w:r w:rsidR="009D121F">
        <w:rPr>
          <w:sz w:val="28"/>
          <w:szCs w:val="28"/>
        </w:rPr>
        <w:t xml:space="preserve"> </w:t>
      </w:r>
      <w:r w:rsidR="006B655D" w:rsidRPr="00EE3990">
        <w:rPr>
          <w:sz w:val="28"/>
          <w:szCs w:val="28"/>
        </w:rPr>
        <w:t>поступления</w:t>
      </w:r>
      <w:r w:rsidRPr="00EE3990">
        <w:rPr>
          <w:sz w:val="28"/>
          <w:szCs w:val="28"/>
        </w:rPr>
        <w:t xml:space="preserve"> средств в течение установленного срока, Администра</w:t>
      </w:r>
      <w:r w:rsidR="000451E7" w:rsidRPr="00EE3990">
        <w:rPr>
          <w:sz w:val="28"/>
          <w:szCs w:val="28"/>
        </w:rPr>
        <w:t>ция</w:t>
      </w:r>
      <w:r w:rsidRPr="00EE3990">
        <w:rPr>
          <w:sz w:val="28"/>
          <w:szCs w:val="28"/>
        </w:rPr>
        <w:t xml:space="preserve"> в трехмесячный срок с даты истечения срока для возврата средств принимает меры к их взысканию в судебном порядке.</w:t>
      </w:r>
    </w:p>
    <w:p w:rsidR="00590DEA" w:rsidRPr="00EE3990" w:rsidRDefault="00590DEA" w:rsidP="000451E7">
      <w:pPr>
        <w:spacing w:after="240" w:line="330" w:lineRule="atLeast"/>
        <w:ind w:firstLine="709"/>
        <w:jc w:val="both"/>
        <w:textAlignment w:val="baseline"/>
        <w:outlineLvl w:val="2"/>
        <w:rPr>
          <w:sz w:val="28"/>
          <w:szCs w:val="28"/>
        </w:rPr>
      </w:pPr>
    </w:p>
    <w:p w:rsidR="00E510E6" w:rsidRPr="00EE3990" w:rsidRDefault="00E510E6">
      <w:pPr>
        <w:suppressAutoHyphens w:val="0"/>
        <w:rPr>
          <w:sz w:val="28"/>
          <w:szCs w:val="28"/>
        </w:rPr>
      </w:pPr>
      <w:r w:rsidRPr="00EE3990">
        <w:rPr>
          <w:sz w:val="28"/>
          <w:szCs w:val="28"/>
        </w:rPr>
        <w:br w:type="page"/>
      </w:r>
    </w:p>
    <w:p w:rsidR="001E427E" w:rsidRPr="006B655D" w:rsidRDefault="0047212C" w:rsidP="0047212C">
      <w:pPr>
        <w:tabs>
          <w:tab w:val="left" w:pos="9781"/>
        </w:tabs>
      </w:pPr>
      <w:r>
        <w:lastRenderedPageBreak/>
        <w:t xml:space="preserve">                                                                                 </w:t>
      </w:r>
      <w:r w:rsidR="001E427E" w:rsidRPr="006B655D">
        <w:t>Приложение № 1</w:t>
      </w:r>
    </w:p>
    <w:p w:rsidR="001E427E" w:rsidRPr="006B655D" w:rsidRDefault="0047212C" w:rsidP="0047212C">
      <w:pPr>
        <w:tabs>
          <w:tab w:val="left" w:pos="6240"/>
          <w:tab w:val="left" w:pos="9781"/>
        </w:tabs>
      </w:pPr>
      <w:r>
        <w:t xml:space="preserve">                                                                                 к </w:t>
      </w:r>
      <w:r w:rsidR="001E427E" w:rsidRPr="006B655D">
        <w:t>Порядку</w:t>
      </w:r>
      <w:r>
        <w:t xml:space="preserve"> </w:t>
      </w:r>
      <w:r w:rsidR="001E427E" w:rsidRPr="006B655D">
        <w:t>предоставления</w:t>
      </w:r>
    </w:p>
    <w:p w:rsidR="0027270B" w:rsidRPr="006B655D" w:rsidRDefault="00332310" w:rsidP="0047212C">
      <w:pPr>
        <w:pStyle w:val="ConsPlusNormal"/>
        <w:tabs>
          <w:tab w:val="left" w:pos="9781"/>
        </w:tabs>
        <w:ind w:left="4860"/>
        <w:rPr>
          <w:rFonts w:ascii="Times New Roman" w:hAnsi="Times New Roman" w:cs="Times New Roman"/>
          <w:bCs/>
          <w:sz w:val="24"/>
          <w:szCs w:val="24"/>
        </w:rPr>
      </w:pPr>
      <w:r w:rsidRPr="006B655D">
        <w:rPr>
          <w:rFonts w:ascii="Times New Roman" w:hAnsi="Times New Roman" w:cs="Times New Roman"/>
          <w:bCs/>
          <w:sz w:val="24"/>
          <w:szCs w:val="24"/>
        </w:rPr>
        <w:t>субсиди</w:t>
      </w:r>
      <w:r w:rsidR="0027270B" w:rsidRPr="006B655D">
        <w:rPr>
          <w:rFonts w:ascii="Times New Roman" w:hAnsi="Times New Roman" w:cs="Times New Roman"/>
          <w:bCs/>
          <w:sz w:val="24"/>
          <w:szCs w:val="24"/>
        </w:rPr>
        <w:t>й из бюджета</w:t>
      </w:r>
      <w:r w:rsidR="009D121F">
        <w:rPr>
          <w:rFonts w:ascii="Times New Roman" w:hAnsi="Times New Roman" w:cs="Times New Roman"/>
          <w:bCs/>
          <w:sz w:val="24"/>
          <w:szCs w:val="24"/>
        </w:rPr>
        <w:t xml:space="preserve"> </w:t>
      </w:r>
      <w:r w:rsidR="0047212C">
        <w:rPr>
          <w:rFonts w:ascii="Times New Roman" w:hAnsi="Times New Roman" w:cs="Times New Roman"/>
          <w:sz w:val="24"/>
          <w:szCs w:val="24"/>
        </w:rPr>
        <w:t>Школьненского</w:t>
      </w:r>
      <w:r w:rsidR="006B655D" w:rsidRPr="006B655D">
        <w:rPr>
          <w:rFonts w:ascii="Times New Roman" w:hAnsi="Times New Roman" w:cs="Times New Roman"/>
          <w:sz w:val="24"/>
          <w:szCs w:val="24"/>
        </w:rPr>
        <w:t xml:space="preserve"> сельского поселения Белореченского муниципального района Краснодарского края</w:t>
      </w:r>
      <w:r w:rsidR="0047212C">
        <w:rPr>
          <w:rFonts w:ascii="Times New Roman" w:hAnsi="Times New Roman" w:cs="Times New Roman"/>
          <w:sz w:val="24"/>
          <w:szCs w:val="24"/>
        </w:rPr>
        <w:t xml:space="preserve"> </w:t>
      </w:r>
      <w:r w:rsidR="0027270B" w:rsidRPr="006B655D">
        <w:rPr>
          <w:rFonts w:ascii="Times New Roman" w:hAnsi="Times New Roman" w:cs="Times New Roman"/>
          <w:bCs/>
          <w:sz w:val="24"/>
          <w:szCs w:val="24"/>
        </w:rPr>
        <w:t>муниципальным унитарным</w:t>
      </w:r>
      <w:r w:rsidR="0047212C">
        <w:rPr>
          <w:rFonts w:ascii="Times New Roman" w:hAnsi="Times New Roman" w:cs="Times New Roman"/>
          <w:bCs/>
          <w:sz w:val="24"/>
          <w:szCs w:val="24"/>
        </w:rPr>
        <w:t xml:space="preserve"> </w:t>
      </w:r>
      <w:r w:rsidR="0027270B" w:rsidRPr="006B655D">
        <w:rPr>
          <w:rFonts w:ascii="Times New Roman" w:hAnsi="Times New Roman" w:cs="Times New Roman"/>
          <w:bCs/>
          <w:sz w:val="24"/>
          <w:szCs w:val="24"/>
        </w:rPr>
        <w:t>предприяти</w:t>
      </w:r>
      <w:r w:rsidR="00EE3990" w:rsidRPr="006B655D">
        <w:rPr>
          <w:rFonts w:ascii="Times New Roman" w:hAnsi="Times New Roman" w:cs="Times New Roman"/>
          <w:bCs/>
          <w:sz w:val="24"/>
          <w:szCs w:val="24"/>
        </w:rPr>
        <w:t>я</w:t>
      </w:r>
      <w:r w:rsidR="0027270B" w:rsidRPr="006B655D">
        <w:rPr>
          <w:rFonts w:ascii="Times New Roman" w:hAnsi="Times New Roman" w:cs="Times New Roman"/>
          <w:bCs/>
          <w:sz w:val="24"/>
          <w:szCs w:val="24"/>
        </w:rPr>
        <w:t>м</w:t>
      </w:r>
    </w:p>
    <w:p w:rsidR="0027270B" w:rsidRPr="006B655D" w:rsidRDefault="0047212C" w:rsidP="0047212C">
      <w:pPr>
        <w:pStyle w:val="ConsPlusNormal"/>
        <w:tabs>
          <w:tab w:val="left" w:pos="9781"/>
        </w:tabs>
        <w:ind w:left="4860"/>
        <w:rPr>
          <w:rFonts w:ascii="Times New Roman" w:hAnsi="Times New Roman" w:cs="Times New Roman"/>
          <w:bCs/>
          <w:sz w:val="24"/>
          <w:szCs w:val="24"/>
        </w:rPr>
      </w:pPr>
      <w:r>
        <w:rPr>
          <w:rFonts w:ascii="Times New Roman" w:hAnsi="Times New Roman" w:cs="Times New Roman"/>
          <w:sz w:val="24"/>
          <w:szCs w:val="24"/>
        </w:rPr>
        <w:t>Школьненского</w:t>
      </w:r>
      <w:r w:rsidR="006B655D" w:rsidRPr="006B655D">
        <w:rPr>
          <w:rFonts w:ascii="Times New Roman" w:hAnsi="Times New Roman" w:cs="Times New Roman"/>
          <w:sz w:val="24"/>
          <w:szCs w:val="24"/>
        </w:rPr>
        <w:t xml:space="preserve"> сельского поселения Белореченского муниципального района Краснодарского края</w:t>
      </w:r>
      <w:r w:rsidR="009D121F">
        <w:rPr>
          <w:rFonts w:ascii="Times New Roman" w:hAnsi="Times New Roman" w:cs="Times New Roman"/>
          <w:sz w:val="24"/>
          <w:szCs w:val="24"/>
        </w:rPr>
        <w:t xml:space="preserve"> </w:t>
      </w:r>
      <w:r w:rsidR="0027270B" w:rsidRPr="006B655D">
        <w:rPr>
          <w:rFonts w:ascii="Times New Roman" w:hAnsi="Times New Roman" w:cs="Times New Roman"/>
          <w:bCs/>
          <w:sz w:val="24"/>
          <w:szCs w:val="24"/>
        </w:rPr>
        <w:t>на формирование</w:t>
      </w:r>
    </w:p>
    <w:p w:rsidR="002B7985" w:rsidRPr="006B655D" w:rsidRDefault="002B7985" w:rsidP="0047212C">
      <w:pPr>
        <w:pStyle w:val="ConsPlusNormal"/>
        <w:tabs>
          <w:tab w:val="left" w:pos="9781"/>
        </w:tabs>
        <w:ind w:left="4860"/>
        <w:rPr>
          <w:rFonts w:ascii="Times New Roman" w:hAnsi="Times New Roman" w:cs="Times New Roman"/>
          <w:bCs/>
          <w:sz w:val="24"/>
          <w:szCs w:val="24"/>
        </w:rPr>
      </w:pPr>
      <w:r w:rsidRPr="006B655D">
        <w:rPr>
          <w:rFonts w:ascii="Times New Roman" w:hAnsi="Times New Roman" w:cs="Times New Roman"/>
          <w:bCs/>
          <w:sz w:val="24"/>
          <w:szCs w:val="24"/>
        </w:rPr>
        <w:t>уставного фонда при создании</w:t>
      </w:r>
      <w:r w:rsidR="009D121F">
        <w:rPr>
          <w:rFonts w:ascii="Times New Roman" w:hAnsi="Times New Roman" w:cs="Times New Roman"/>
          <w:bCs/>
          <w:sz w:val="24"/>
          <w:szCs w:val="24"/>
        </w:rPr>
        <w:t xml:space="preserve"> </w:t>
      </w:r>
      <w:r w:rsidRPr="006B655D">
        <w:rPr>
          <w:rFonts w:ascii="Times New Roman" w:hAnsi="Times New Roman" w:cs="Times New Roman"/>
          <w:bCs/>
          <w:sz w:val="24"/>
          <w:szCs w:val="24"/>
        </w:rPr>
        <w:t>и (или) на увеличение</w:t>
      </w:r>
      <w:r w:rsidR="009D121F">
        <w:rPr>
          <w:rFonts w:ascii="Times New Roman" w:hAnsi="Times New Roman" w:cs="Times New Roman"/>
          <w:bCs/>
          <w:sz w:val="24"/>
          <w:szCs w:val="24"/>
        </w:rPr>
        <w:t xml:space="preserve"> </w:t>
      </w:r>
      <w:r w:rsidRPr="006B655D">
        <w:rPr>
          <w:rFonts w:ascii="Times New Roman" w:hAnsi="Times New Roman" w:cs="Times New Roman"/>
          <w:bCs/>
          <w:sz w:val="24"/>
          <w:szCs w:val="24"/>
        </w:rPr>
        <w:t>уставного фонда</w:t>
      </w:r>
    </w:p>
    <w:p w:rsidR="002B7985" w:rsidRPr="00EE3990" w:rsidRDefault="002B7985" w:rsidP="001E427E">
      <w:pPr>
        <w:pStyle w:val="ConsPlusNormal"/>
        <w:ind w:left="4860"/>
        <w:rPr>
          <w:rFonts w:ascii="Times New Roman" w:hAnsi="Times New Roman" w:cs="Times New Roman"/>
          <w:bCs/>
          <w:sz w:val="28"/>
          <w:szCs w:val="28"/>
        </w:rPr>
      </w:pPr>
    </w:p>
    <w:p w:rsidR="001E427E" w:rsidRPr="00EE3990" w:rsidRDefault="001E427E" w:rsidP="001E427E">
      <w:pPr>
        <w:tabs>
          <w:tab w:val="left" w:pos="6240"/>
        </w:tabs>
        <w:jc w:val="center"/>
        <w:rPr>
          <w:b/>
          <w:sz w:val="28"/>
          <w:szCs w:val="28"/>
        </w:rPr>
      </w:pPr>
      <w:r w:rsidRPr="00EE3990">
        <w:rPr>
          <w:b/>
          <w:sz w:val="28"/>
          <w:szCs w:val="28"/>
        </w:rPr>
        <w:t>ЗАЯВЛЕНИЕ</w:t>
      </w:r>
    </w:p>
    <w:p w:rsidR="00CA2F7F" w:rsidRDefault="0027270B" w:rsidP="0027270B">
      <w:pPr>
        <w:tabs>
          <w:tab w:val="left" w:pos="709"/>
        </w:tabs>
        <w:jc w:val="center"/>
        <w:rPr>
          <w:b/>
          <w:sz w:val="28"/>
          <w:szCs w:val="28"/>
          <w:lang w:eastAsia="ru-RU"/>
        </w:rPr>
      </w:pPr>
      <w:r w:rsidRPr="00EE3990">
        <w:rPr>
          <w:b/>
          <w:sz w:val="28"/>
          <w:szCs w:val="28"/>
          <w:lang w:eastAsia="ru-RU"/>
        </w:rPr>
        <w:t xml:space="preserve">о предоставления субсидии из бюджета </w:t>
      </w:r>
      <w:r w:rsidR="0047212C">
        <w:rPr>
          <w:b/>
          <w:bCs/>
          <w:sz w:val="28"/>
          <w:szCs w:val="28"/>
          <w:lang w:eastAsia="ru-RU"/>
        </w:rPr>
        <w:t>Школьненского</w:t>
      </w:r>
      <w:r w:rsidR="006B655D" w:rsidRPr="006B655D">
        <w:rPr>
          <w:b/>
          <w:bCs/>
          <w:sz w:val="28"/>
          <w:szCs w:val="28"/>
          <w:lang w:eastAsia="ru-RU"/>
        </w:rPr>
        <w:t xml:space="preserve"> сельского поселения Белореченского муниципального района Краснодарского края</w:t>
      </w:r>
      <w:r w:rsidR="0047212C">
        <w:rPr>
          <w:b/>
          <w:bCs/>
          <w:sz w:val="28"/>
          <w:szCs w:val="28"/>
          <w:lang w:eastAsia="ru-RU"/>
        </w:rPr>
        <w:t xml:space="preserve"> </w:t>
      </w:r>
      <w:r w:rsidRPr="00EE3990">
        <w:rPr>
          <w:b/>
          <w:sz w:val="28"/>
          <w:szCs w:val="28"/>
          <w:lang w:eastAsia="ru-RU"/>
        </w:rPr>
        <w:t xml:space="preserve">муниципальным унитарным предприятиям </w:t>
      </w:r>
      <w:r w:rsidR="0047212C">
        <w:rPr>
          <w:b/>
          <w:bCs/>
          <w:sz w:val="28"/>
          <w:szCs w:val="28"/>
          <w:lang w:eastAsia="ru-RU"/>
        </w:rPr>
        <w:t>Школьненского</w:t>
      </w:r>
      <w:r w:rsidR="006B655D" w:rsidRPr="006B655D">
        <w:rPr>
          <w:b/>
          <w:bCs/>
          <w:sz w:val="28"/>
          <w:szCs w:val="28"/>
          <w:lang w:eastAsia="ru-RU"/>
        </w:rPr>
        <w:t xml:space="preserve"> сельского поселения Белореченского муниципального района Краснодарского края</w:t>
      </w:r>
      <w:r w:rsidRPr="00EE3990">
        <w:rPr>
          <w:b/>
          <w:sz w:val="28"/>
          <w:szCs w:val="28"/>
          <w:lang w:eastAsia="ru-RU"/>
        </w:rPr>
        <w:t xml:space="preserve"> на формирование уставного фонда при создании и (или)</w:t>
      </w:r>
    </w:p>
    <w:p w:rsidR="0027270B" w:rsidRPr="00EE3990" w:rsidRDefault="0027270B" w:rsidP="0027270B">
      <w:pPr>
        <w:tabs>
          <w:tab w:val="left" w:pos="709"/>
        </w:tabs>
        <w:jc w:val="center"/>
        <w:rPr>
          <w:b/>
          <w:sz w:val="28"/>
          <w:szCs w:val="28"/>
          <w:lang w:eastAsia="ru-RU"/>
        </w:rPr>
      </w:pPr>
      <w:r w:rsidRPr="00EE3990">
        <w:rPr>
          <w:b/>
          <w:sz w:val="28"/>
          <w:szCs w:val="28"/>
          <w:lang w:eastAsia="ru-RU"/>
        </w:rPr>
        <w:t xml:space="preserve">на увеличение уставного фонда </w:t>
      </w:r>
    </w:p>
    <w:p w:rsidR="001E427E" w:rsidRPr="00EE3990" w:rsidRDefault="001E427E" w:rsidP="001E427E">
      <w:pPr>
        <w:tabs>
          <w:tab w:val="left" w:pos="6240"/>
        </w:tabs>
        <w:jc w:val="center"/>
        <w:rPr>
          <w:b/>
          <w:sz w:val="28"/>
          <w:szCs w:val="28"/>
        </w:rPr>
      </w:pPr>
      <w:r w:rsidRPr="00EE3990">
        <w:rPr>
          <w:b/>
          <w:sz w:val="28"/>
          <w:szCs w:val="28"/>
        </w:rPr>
        <w:t xml:space="preserve">__________________________________________________________________   </w:t>
      </w:r>
    </w:p>
    <w:p w:rsidR="001E427E" w:rsidRPr="00EE3990" w:rsidRDefault="001E427E" w:rsidP="001E427E">
      <w:pPr>
        <w:tabs>
          <w:tab w:val="left" w:pos="6240"/>
        </w:tabs>
        <w:jc w:val="center"/>
      </w:pPr>
      <w:r w:rsidRPr="00EE3990">
        <w:t>(наименование муниципального унитарного предприятия)</w:t>
      </w:r>
    </w:p>
    <w:p w:rsidR="001E427E" w:rsidRPr="00EE3990" w:rsidRDefault="001E427E" w:rsidP="001E427E">
      <w:pPr>
        <w:tabs>
          <w:tab w:val="left" w:pos="6240"/>
        </w:tabs>
        <w:rPr>
          <w:b/>
          <w:sz w:val="28"/>
          <w:szCs w:val="28"/>
        </w:rPr>
      </w:pPr>
    </w:p>
    <w:p w:rsidR="00CB225D" w:rsidRPr="00EE3990" w:rsidRDefault="001E427E" w:rsidP="001E427E">
      <w:pPr>
        <w:pStyle w:val="ConsPlusNormal"/>
        <w:ind w:firstLine="720"/>
        <w:jc w:val="both"/>
        <w:outlineLvl w:val="1"/>
        <w:rPr>
          <w:rFonts w:ascii="Times New Roman" w:hAnsi="Times New Roman"/>
          <w:sz w:val="28"/>
          <w:szCs w:val="28"/>
        </w:rPr>
      </w:pPr>
      <w:r w:rsidRPr="00EE3990">
        <w:rPr>
          <w:rFonts w:ascii="Times New Roman" w:hAnsi="Times New Roman"/>
          <w:sz w:val="28"/>
          <w:szCs w:val="28"/>
        </w:rPr>
        <w:t xml:space="preserve">Прошу предоставить субсидию из бюджета </w:t>
      </w:r>
      <w:r w:rsidR="0047212C">
        <w:rPr>
          <w:rFonts w:ascii="Times New Roman" w:hAnsi="Times New Roman" w:cs="Times New Roman"/>
          <w:sz w:val="28"/>
          <w:szCs w:val="28"/>
        </w:rPr>
        <w:t>Школьненского</w:t>
      </w:r>
      <w:r w:rsidR="006B655D" w:rsidRPr="006B655D">
        <w:rPr>
          <w:rFonts w:ascii="Times New Roman" w:hAnsi="Times New Roman" w:cs="Times New Roman"/>
          <w:sz w:val="28"/>
          <w:szCs w:val="28"/>
        </w:rPr>
        <w:t xml:space="preserve"> сельского поселения Белореченского муниципального района Краснодарского края</w:t>
      </w:r>
      <w:r w:rsidRPr="00EE3990">
        <w:rPr>
          <w:rFonts w:ascii="Times New Roman" w:hAnsi="Times New Roman"/>
          <w:sz w:val="28"/>
          <w:szCs w:val="28"/>
        </w:rPr>
        <w:t xml:space="preserve"> на</w:t>
      </w:r>
      <w:r w:rsidR="00CB225D" w:rsidRPr="00EE3990">
        <w:rPr>
          <w:rFonts w:ascii="Times New Roman" w:hAnsi="Times New Roman"/>
          <w:sz w:val="28"/>
          <w:szCs w:val="28"/>
        </w:rPr>
        <w:t>:</w:t>
      </w:r>
    </w:p>
    <w:p w:rsidR="00CB225D" w:rsidRPr="00EE3990" w:rsidRDefault="00CB225D" w:rsidP="00CB225D">
      <w:pPr>
        <w:pStyle w:val="ConsPlusNormal"/>
        <w:ind w:firstLine="720"/>
        <w:jc w:val="both"/>
        <w:outlineLvl w:val="1"/>
        <w:rPr>
          <w:rFonts w:ascii="Times New Roman" w:hAnsi="Times New Roman"/>
          <w:sz w:val="28"/>
          <w:szCs w:val="28"/>
        </w:rPr>
      </w:pPr>
      <w:r w:rsidRPr="00EE3990">
        <w:rPr>
          <w:rFonts w:ascii="Times New Roman" w:hAnsi="Times New Roman"/>
          <w:sz w:val="28"/>
          <w:szCs w:val="28"/>
        </w:rPr>
        <w:t xml:space="preserve">- формирование уставного фонда муниципального унитарного предприятия </w:t>
      </w:r>
      <w:r w:rsidR="001E427E" w:rsidRPr="00EE3990">
        <w:rPr>
          <w:rFonts w:ascii="Times New Roman" w:hAnsi="Times New Roman"/>
          <w:sz w:val="28"/>
          <w:szCs w:val="28"/>
        </w:rPr>
        <w:t>в размере</w:t>
      </w:r>
    </w:p>
    <w:p w:rsidR="001E427E" w:rsidRPr="00EE3990" w:rsidRDefault="001E427E" w:rsidP="00CB225D">
      <w:pPr>
        <w:pStyle w:val="ConsPlusNormal"/>
        <w:jc w:val="both"/>
        <w:outlineLvl w:val="1"/>
        <w:rPr>
          <w:rFonts w:ascii="Times New Roman" w:hAnsi="Times New Roman"/>
          <w:sz w:val="28"/>
          <w:szCs w:val="28"/>
        </w:rPr>
      </w:pPr>
      <w:r w:rsidRPr="00EE3990">
        <w:rPr>
          <w:rFonts w:ascii="Times New Roman" w:hAnsi="Times New Roman"/>
          <w:sz w:val="28"/>
          <w:szCs w:val="28"/>
        </w:rPr>
        <w:t xml:space="preserve"> __________________________________________________________________</w:t>
      </w:r>
    </w:p>
    <w:p w:rsidR="001E427E" w:rsidRPr="00EE3990" w:rsidRDefault="001E427E" w:rsidP="001E427E">
      <w:pPr>
        <w:tabs>
          <w:tab w:val="left" w:pos="6240"/>
        </w:tabs>
        <w:jc w:val="center"/>
      </w:pPr>
      <w:r w:rsidRPr="00EE3990">
        <w:t>(цифрой, прописью)</w:t>
      </w:r>
    </w:p>
    <w:p w:rsidR="00CB225D" w:rsidRPr="00EE3990" w:rsidRDefault="00CB225D" w:rsidP="00CB225D">
      <w:pPr>
        <w:tabs>
          <w:tab w:val="left" w:pos="6240"/>
        </w:tabs>
        <w:ind w:firstLine="709"/>
        <w:jc w:val="both"/>
        <w:rPr>
          <w:sz w:val="28"/>
          <w:szCs w:val="28"/>
        </w:rPr>
      </w:pPr>
      <w:r w:rsidRPr="00EE3990">
        <w:t xml:space="preserve">- </w:t>
      </w:r>
      <w:r w:rsidRPr="00EE3990">
        <w:rPr>
          <w:sz w:val="28"/>
          <w:szCs w:val="28"/>
        </w:rPr>
        <w:t>увеличение уставного фонда муниципального унитарного предприятия в размере</w:t>
      </w:r>
    </w:p>
    <w:p w:rsidR="00CB225D" w:rsidRPr="00EE3990" w:rsidRDefault="00CB225D" w:rsidP="00CB225D">
      <w:pPr>
        <w:pStyle w:val="ConsPlusNormal"/>
        <w:jc w:val="both"/>
        <w:outlineLvl w:val="1"/>
        <w:rPr>
          <w:rFonts w:ascii="Times New Roman" w:hAnsi="Times New Roman"/>
          <w:sz w:val="28"/>
          <w:szCs w:val="28"/>
        </w:rPr>
      </w:pPr>
      <w:r w:rsidRPr="00EE3990">
        <w:rPr>
          <w:rFonts w:ascii="Times New Roman" w:hAnsi="Times New Roman"/>
          <w:sz w:val="28"/>
          <w:szCs w:val="28"/>
        </w:rPr>
        <w:t>__________________________________________________________________</w:t>
      </w:r>
    </w:p>
    <w:p w:rsidR="00CB225D" w:rsidRPr="00EE3990" w:rsidRDefault="00CB225D" w:rsidP="00CB225D">
      <w:pPr>
        <w:tabs>
          <w:tab w:val="left" w:pos="6240"/>
        </w:tabs>
        <w:jc w:val="center"/>
      </w:pPr>
      <w:r w:rsidRPr="00EE3990">
        <w:t>(цифрой, прописью)</w:t>
      </w:r>
    </w:p>
    <w:p w:rsidR="001E427E" w:rsidRPr="00EE3990" w:rsidRDefault="001E427E" w:rsidP="001E427E">
      <w:pPr>
        <w:tabs>
          <w:tab w:val="left" w:pos="6240"/>
        </w:tabs>
        <w:jc w:val="both"/>
        <w:rPr>
          <w:sz w:val="28"/>
          <w:szCs w:val="28"/>
        </w:rPr>
      </w:pPr>
      <w:r w:rsidRPr="00EE3990">
        <w:rPr>
          <w:sz w:val="28"/>
          <w:szCs w:val="28"/>
        </w:rPr>
        <w:t xml:space="preserve">на условиях соглашения о предоставлении субсидии от ________ № ____, заключенного между ________________________________________________ </w:t>
      </w:r>
    </w:p>
    <w:p w:rsidR="001E427E" w:rsidRPr="00EE3990" w:rsidRDefault="00CB225D" w:rsidP="001E427E">
      <w:pPr>
        <w:tabs>
          <w:tab w:val="left" w:pos="6240"/>
        </w:tabs>
        <w:ind w:firstLine="1843"/>
        <w:jc w:val="center"/>
      </w:pPr>
      <w:r w:rsidRPr="00EE3990">
        <w:t>(наименование муниципального унитарного предприятия</w:t>
      </w:r>
      <w:r w:rsidR="001E427E" w:rsidRPr="00EE3990">
        <w:t>)</w:t>
      </w:r>
    </w:p>
    <w:p w:rsidR="001E427E" w:rsidRPr="00EE3990" w:rsidRDefault="001E427E" w:rsidP="001E427E">
      <w:pPr>
        <w:tabs>
          <w:tab w:val="left" w:pos="6240"/>
        </w:tabs>
        <w:jc w:val="both"/>
        <w:rPr>
          <w:sz w:val="28"/>
          <w:szCs w:val="28"/>
        </w:rPr>
      </w:pPr>
      <w:r w:rsidRPr="00EE3990">
        <w:rPr>
          <w:sz w:val="28"/>
          <w:szCs w:val="28"/>
        </w:rPr>
        <w:t xml:space="preserve">и администрацией </w:t>
      </w:r>
      <w:r w:rsidR="0047212C">
        <w:rPr>
          <w:sz w:val="28"/>
          <w:szCs w:val="28"/>
          <w:lang w:eastAsia="ru-RU"/>
        </w:rPr>
        <w:t>Школьненского</w:t>
      </w:r>
      <w:r w:rsidR="006B655D">
        <w:rPr>
          <w:sz w:val="28"/>
          <w:szCs w:val="28"/>
          <w:lang w:eastAsia="ru-RU"/>
        </w:rPr>
        <w:t xml:space="preserve"> сельского поселения Белореченского муниципального района Краснодарского края</w:t>
      </w:r>
      <w:r w:rsidRPr="00EE3990">
        <w:rPr>
          <w:sz w:val="28"/>
          <w:szCs w:val="28"/>
        </w:rPr>
        <w:t>.</w:t>
      </w:r>
    </w:p>
    <w:p w:rsidR="001E427E" w:rsidRPr="00EE3990" w:rsidRDefault="001E427E" w:rsidP="001E427E">
      <w:pPr>
        <w:tabs>
          <w:tab w:val="left" w:pos="6240"/>
        </w:tabs>
        <w:ind w:firstLine="709"/>
        <w:jc w:val="both"/>
        <w:rPr>
          <w:sz w:val="28"/>
          <w:szCs w:val="28"/>
        </w:rPr>
      </w:pPr>
      <w:r w:rsidRPr="00EE3990">
        <w:rPr>
          <w:sz w:val="28"/>
          <w:szCs w:val="28"/>
        </w:rPr>
        <w:t>Реквизиты для перечисления субсидии:</w:t>
      </w:r>
    </w:p>
    <w:p w:rsidR="001E427E" w:rsidRPr="00EE3990" w:rsidRDefault="001E427E" w:rsidP="001E427E">
      <w:pPr>
        <w:tabs>
          <w:tab w:val="left" w:pos="6240"/>
        </w:tabs>
        <w:jc w:val="both"/>
        <w:rPr>
          <w:sz w:val="28"/>
          <w:szCs w:val="28"/>
        </w:rPr>
      </w:pPr>
      <w:r w:rsidRPr="00EE3990">
        <w:rPr>
          <w:sz w:val="28"/>
          <w:szCs w:val="28"/>
        </w:rPr>
        <w:t xml:space="preserve">__________________________________________________________________ </w:t>
      </w:r>
    </w:p>
    <w:p w:rsidR="001E427E" w:rsidRPr="00EE3990" w:rsidRDefault="001E427E" w:rsidP="001E427E">
      <w:pPr>
        <w:tabs>
          <w:tab w:val="left" w:pos="6240"/>
        </w:tabs>
        <w:jc w:val="both"/>
        <w:rPr>
          <w:sz w:val="28"/>
          <w:szCs w:val="28"/>
        </w:rPr>
      </w:pPr>
      <w:r w:rsidRPr="00EE3990">
        <w:rPr>
          <w:sz w:val="28"/>
          <w:szCs w:val="28"/>
        </w:rPr>
        <w:t xml:space="preserve">__________________________________________________________________ </w:t>
      </w:r>
    </w:p>
    <w:p w:rsidR="001E427E" w:rsidRPr="00EE3990" w:rsidRDefault="001E427E" w:rsidP="0047212C">
      <w:pPr>
        <w:tabs>
          <w:tab w:val="left" w:pos="6240"/>
        </w:tabs>
        <w:jc w:val="both"/>
        <w:rPr>
          <w:sz w:val="28"/>
          <w:szCs w:val="28"/>
        </w:rPr>
      </w:pPr>
    </w:p>
    <w:tbl>
      <w:tblPr>
        <w:tblpPr w:leftFromText="180" w:rightFromText="180" w:vertAnchor="text" w:horzAnchor="margin" w:tblpXSpec="center" w:tblpY="346"/>
        <w:tblW w:w="9828" w:type="dxa"/>
        <w:tblLook w:val="04A0" w:firstRow="1" w:lastRow="0" w:firstColumn="1" w:lastColumn="0" w:noHBand="0" w:noVBand="1"/>
      </w:tblPr>
      <w:tblGrid>
        <w:gridCol w:w="4068"/>
        <w:gridCol w:w="3190"/>
        <w:gridCol w:w="2570"/>
      </w:tblGrid>
      <w:tr w:rsidR="001E427E" w:rsidRPr="00EE3990" w:rsidTr="00CB225D">
        <w:tc>
          <w:tcPr>
            <w:tcW w:w="4068" w:type="dxa"/>
          </w:tcPr>
          <w:p w:rsidR="001E427E" w:rsidRPr="00EE3990" w:rsidRDefault="00CB225D" w:rsidP="0047212C">
            <w:bookmarkStart w:id="3" w:name="P342"/>
            <w:bookmarkEnd w:id="3"/>
            <w:r w:rsidRPr="00EE3990">
              <w:t>(</w:t>
            </w:r>
            <w:r w:rsidR="001E427E" w:rsidRPr="00EE3990">
              <w:t>Руководитель организации</w:t>
            </w:r>
            <w:r w:rsidRPr="00EE3990">
              <w:t>)</w:t>
            </w:r>
          </w:p>
          <w:p w:rsidR="001E427E" w:rsidRPr="00EE3990" w:rsidRDefault="001E427E" w:rsidP="0047212C"/>
          <w:p w:rsidR="001E427E" w:rsidRPr="00EE3990" w:rsidRDefault="001E427E" w:rsidP="0047212C"/>
        </w:tc>
        <w:tc>
          <w:tcPr>
            <w:tcW w:w="3190" w:type="dxa"/>
          </w:tcPr>
          <w:p w:rsidR="001E427E" w:rsidRPr="00EE3990" w:rsidRDefault="001E427E" w:rsidP="0047212C">
            <w:pPr>
              <w:rPr>
                <w:u w:val="single"/>
              </w:rPr>
            </w:pPr>
          </w:p>
        </w:tc>
        <w:tc>
          <w:tcPr>
            <w:tcW w:w="2570" w:type="dxa"/>
          </w:tcPr>
          <w:p w:rsidR="001E427E" w:rsidRPr="00EE3990" w:rsidRDefault="001E427E" w:rsidP="0047212C">
            <w:pPr>
              <w:rPr>
                <w:u w:val="single"/>
              </w:rPr>
            </w:pPr>
          </w:p>
          <w:p w:rsidR="001E427E" w:rsidRPr="00EE3990" w:rsidRDefault="001E427E" w:rsidP="0047212C">
            <w:pPr>
              <w:rPr>
                <w:u w:val="single"/>
              </w:rPr>
            </w:pPr>
          </w:p>
          <w:p w:rsidR="001E427E" w:rsidRPr="00EE3990" w:rsidRDefault="001E427E" w:rsidP="0047212C">
            <w:pPr>
              <w:jc w:val="center"/>
            </w:pPr>
          </w:p>
        </w:tc>
      </w:tr>
      <w:tr w:rsidR="001E427E" w:rsidTr="00CB225D">
        <w:tc>
          <w:tcPr>
            <w:tcW w:w="4068" w:type="dxa"/>
          </w:tcPr>
          <w:p w:rsidR="001E427E" w:rsidRPr="00EE3990" w:rsidRDefault="001E427E" w:rsidP="0047212C">
            <w:r w:rsidRPr="00EE3990">
              <w:t>Дата                                            М.П.</w:t>
            </w:r>
          </w:p>
          <w:p w:rsidR="001E427E" w:rsidRPr="00EE3990" w:rsidRDefault="001E427E" w:rsidP="0047212C">
            <w:pPr>
              <w:jc w:val="right"/>
            </w:pPr>
            <w:r w:rsidRPr="00EE3990">
              <w:t>(при наличии)</w:t>
            </w:r>
          </w:p>
        </w:tc>
        <w:tc>
          <w:tcPr>
            <w:tcW w:w="3190" w:type="dxa"/>
          </w:tcPr>
          <w:p w:rsidR="001E427E" w:rsidRPr="00EE3990" w:rsidRDefault="001E427E" w:rsidP="0047212C">
            <w:pPr>
              <w:jc w:val="center"/>
            </w:pPr>
            <w:r w:rsidRPr="00EE3990">
              <w:t>подпись</w:t>
            </w:r>
          </w:p>
        </w:tc>
        <w:tc>
          <w:tcPr>
            <w:tcW w:w="2570" w:type="dxa"/>
          </w:tcPr>
          <w:p w:rsidR="001E427E" w:rsidRDefault="001E427E" w:rsidP="0047212C">
            <w:pPr>
              <w:jc w:val="center"/>
              <w:rPr>
                <w:u w:val="single"/>
              </w:rPr>
            </w:pPr>
            <w:r w:rsidRPr="00EE3990">
              <w:t>Ф.И.О.</w:t>
            </w:r>
          </w:p>
        </w:tc>
      </w:tr>
    </w:tbl>
    <w:p w:rsidR="001E427E" w:rsidRDefault="001E427E" w:rsidP="0047212C">
      <w:pPr>
        <w:jc w:val="both"/>
        <w:textAlignment w:val="baseline"/>
        <w:outlineLvl w:val="2"/>
        <w:rPr>
          <w:sz w:val="28"/>
          <w:szCs w:val="28"/>
        </w:rPr>
      </w:pPr>
    </w:p>
    <w:sectPr w:rsidR="001E427E" w:rsidSect="009D121F">
      <w:headerReference w:type="default" r:id="rId9"/>
      <w:pgSz w:w="11906" w:h="16838"/>
      <w:pgMar w:top="227" w:right="851" w:bottom="567"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4DCC" w:rsidRDefault="00674DCC" w:rsidP="006B655D">
      <w:r>
        <w:separator/>
      </w:r>
    </w:p>
  </w:endnote>
  <w:endnote w:type="continuationSeparator" w:id="0">
    <w:p w:rsidR="00674DCC" w:rsidRDefault="00674DCC" w:rsidP="006B6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4DCC" w:rsidRDefault="00674DCC" w:rsidP="006B655D">
      <w:r>
        <w:separator/>
      </w:r>
    </w:p>
  </w:footnote>
  <w:footnote w:type="continuationSeparator" w:id="0">
    <w:p w:rsidR="00674DCC" w:rsidRDefault="00674DCC" w:rsidP="006B65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2F7F" w:rsidRDefault="00CA2F7F">
    <w:pPr>
      <w:pStyle w:val="af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multilevel"/>
    <w:tmpl w:val="00000002"/>
    <w:lvl w:ilvl="0">
      <w:start w:val="2"/>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0000003"/>
    <w:multiLevelType w:val="multilevel"/>
    <w:tmpl w:val="0000000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4"/>
    <w:multiLevelType w:val="multilevel"/>
    <w:tmpl w:val="00000004"/>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4" w15:restartNumberingAfterBreak="0">
    <w:nsid w:val="38FF5758"/>
    <w:multiLevelType w:val="hybridMultilevel"/>
    <w:tmpl w:val="2F6CA1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9DA057A"/>
    <w:multiLevelType w:val="hybridMultilevel"/>
    <w:tmpl w:val="AD04F8F4"/>
    <w:lvl w:ilvl="0" w:tplc="27D432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50C319AE"/>
    <w:multiLevelType w:val="hybridMultilevel"/>
    <w:tmpl w:val="B838E6C2"/>
    <w:lvl w:ilvl="0" w:tplc="8FA88A8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0"/>
  </w:num>
  <w:num w:numId="2">
    <w:abstractNumId w:val="1"/>
  </w:num>
  <w:num w:numId="3">
    <w:abstractNumId w:val="2"/>
  </w:num>
  <w:num w:numId="4">
    <w:abstractNumId w:val="3"/>
  </w:num>
  <w:num w:numId="5">
    <w:abstractNumId w:val="6"/>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2"/>
  </w:compat>
  <w:rsids>
    <w:rsidRoot w:val="00BC199C"/>
    <w:rsid w:val="00002447"/>
    <w:rsid w:val="000371D2"/>
    <w:rsid w:val="00040D51"/>
    <w:rsid w:val="00041D1A"/>
    <w:rsid w:val="000451E7"/>
    <w:rsid w:val="00051492"/>
    <w:rsid w:val="00056825"/>
    <w:rsid w:val="00083D59"/>
    <w:rsid w:val="00084F87"/>
    <w:rsid w:val="00097E7D"/>
    <w:rsid w:val="000A0BC6"/>
    <w:rsid w:val="000B7738"/>
    <w:rsid w:val="000E2A85"/>
    <w:rsid w:val="00102C5C"/>
    <w:rsid w:val="001030B7"/>
    <w:rsid w:val="00122292"/>
    <w:rsid w:val="00125063"/>
    <w:rsid w:val="00134455"/>
    <w:rsid w:val="00153483"/>
    <w:rsid w:val="00186601"/>
    <w:rsid w:val="00195112"/>
    <w:rsid w:val="00196ACE"/>
    <w:rsid w:val="001A1C04"/>
    <w:rsid w:val="001A5B86"/>
    <w:rsid w:val="001B3549"/>
    <w:rsid w:val="001E427E"/>
    <w:rsid w:val="0022384D"/>
    <w:rsid w:val="00226556"/>
    <w:rsid w:val="0024291D"/>
    <w:rsid w:val="0024653D"/>
    <w:rsid w:val="0025363F"/>
    <w:rsid w:val="0027270B"/>
    <w:rsid w:val="002802CA"/>
    <w:rsid w:val="00294B66"/>
    <w:rsid w:val="002A7BE4"/>
    <w:rsid w:val="002B0744"/>
    <w:rsid w:val="002B7985"/>
    <w:rsid w:val="002C50F3"/>
    <w:rsid w:val="002C745A"/>
    <w:rsid w:val="002C7913"/>
    <w:rsid w:val="002E6C01"/>
    <w:rsid w:val="00327A7B"/>
    <w:rsid w:val="00332310"/>
    <w:rsid w:val="003653DB"/>
    <w:rsid w:val="003764EA"/>
    <w:rsid w:val="00382ECA"/>
    <w:rsid w:val="00393E46"/>
    <w:rsid w:val="003F0CD5"/>
    <w:rsid w:val="00404AAE"/>
    <w:rsid w:val="0040580D"/>
    <w:rsid w:val="0041005A"/>
    <w:rsid w:val="004106A1"/>
    <w:rsid w:val="00426092"/>
    <w:rsid w:val="0044161B"/>
    <w:rsid w:val="0044385C"/>
    <w:rsid w:val="0045221A"/>
    <w:rsid w:val="0045616E"/>
    <w:rsid w:val="00464073"/>
    <w:rsid w:val="00465203"/>
    <w:rsid w:val="0047212C"/>
    <w:rsid w:val="00482178"/>
    <w:rsid w:val="0049197F"/>
    <w:rsid w:val="004B276D"/>
    <w:rsid w:val="004C3ACF"/>
    <w:rsid w:val="004D2410"/>
    <w:rsid w:val="004D332E"/>
    <w:rsid w:val="004E311C"/>
    <w:rsid w:val="004E655F"/>
    <w:rsid w:val="00503554"/>
    <w:rsid w:val="005308BA"/>
    <w:rsid w:val="005314C1"/>
    <w:rsid w:val="005370A0"/>
    <w:rsid w:val="00537CD7"/>
    <w:rsid w:val="0055146F"/>
    <w:rsid w:val="00552E29"/>
    <w:rsid w:val="00554A40"/>
    <w:rsid w:val="005610CB"/>
    <w:rsid w:val="00590DEA"/>
    <w:rsid w:val="00595A2D"/>
    <w:rsid w:val="005A6A01"/>
    <w:rsid w:val="005B5EB8"/>
    <w:rsid w:val="005D22B5"/>
    <w:rsid w:val="005E2D6B"/>
    <w:rsid w:val="005E32E7"/>
    <w:rsid w:val="005F4B9E"/>
    <w:rsid w:val="006105FC"/>
    <w:rsid w:val="00615ABB"/>
    <w:rsid w:val="00644F16"/>
    <w:rsid w:val="00645E2A"/>
    <w:rsid w:val="00666FFD"/>
    <w:rsid w:val="00667CA9"/>
    <w:rsid w:val="00674DCC"/>
    <w:rsid w:val="006906A1"/>
    <w:rsid w:val="006B655D"/>
    <w:rsid w:val="006E4A1D"/>
    <w:rsid w:val="006F3A48"/>
    <w:rsid w:val="007061D2"/>
    <w:rsid w:val="00714867"/>
    <w:rsid w:val="007172FF"/>
    <w:rsid w:val="00733E88"/>
    <w:rsid w:val="00770ED0"/>
    <w:rsid w:val="0078528F"/>
    <w:rsid w:val="007D1C24"/>
    <w:rsid w:val="007F0E25"/>
    <w:rsid w:val="00811188"/>
    <w:rsid w:val="00814BAF"/>
    <w:rsid w:val="0082408B"/>
    <w:rsid w:val="00862817"/>
    <w:rsid w:val="008637ED"/>
    <w:rsid w:val="008752AE"/>
    <w:rsid w:val="00875811"/>
    <w:rsid w:val="008820EE"/>
    <w:rsid w:val="00884554"/>
    <w:rsid w:val="00894286"/>
    <w:rsid w:val="008A4033"/>
    <w:rsid w:val="008C25B6"/>
    <w:rsid w:val="008C6E34"/>
    <w:rsid w:val="008D43F4"/>
    <w:rsid w:val="008D718E"/>
    <w:rsid w:val="008E15BD"/>
    <w:rsid w:val="009035E9"/>
    <w:rsid w:val="00907092"/>
    <w:rsid w:val="00913581"/>
    <w:rsid w:val="00921362"/>
    <w:rsid w:val="009269ED"/>
    <w:rsid w:val="0092769F"/>
    <w:rsid w:val="00941447"/>
    <w:rsid w:val="0094601D"/>
    <w:rsid w:val="00952030"/>
    <w:rsid w:val="009608D3"/>
    <w:rsid w:val="00962C00"/>
    <w:rsid w:val="0096380D"/>
    <w:rsid w:val="00966F35"/>
    <w:rsid w:val="0097226A"/>
    <w:rsid w:val="00974D37"/>
    <w:rsid w:val="009A3168"/>
    <w:rsid w:val="009B54E8"/>
    <w:rsid w:val="009C10B2"/>
    <w:rsid w:val="009D121F"/>
    <w:rsid w:val="00A12E8C"/>
    <w:rsid w:val="00A254D1"/>
    <w:rsid w:val="00A332CC"/>
    <w:rsid w:val="00A43A87"/>
    <w:rsid w:val="00A51E68"/>
    <w:rsid w:val="00A52E03"/>
    <w:rsid w:val="00A66866"/>
    <w:rsid w:val="00A73A87"/>
    <w:rsid w:val="00A76078"/>
    <w:rsid w:val="00A9112B"/>
    <w:rsid w:val="00AA3A16"/>
    <w:rsid w:val="00AA797D"/>
    <w:rsid w:val="00AE3E48"/>
    <w:rsid w:val="00AE3FD5"/>
    <w:rsid w:val="00AE57D7"/>
    <w:rsid w:val="00AF21BF"/>
    <w:rsid w:val="00B01E69"/>
    <w:rsid w:val="00B10C25"/>
    <w:rsid w:val="00B140FD"/>
    <w:rsid w:val="00B43D57"/>
    <w:rsid w:val="00B86FF3"/>
    <w:rsid w:val="00BA1EB8"/>
    <w:rsid w:val="00BC199C"/>
    <w:rsid w:val="00BF7EFE"/>
    <w:rsid w:val="00C04B41"/>
    <w:rsid w:val="00C07003"/>
    <w:rsid w:val="00C10231"/>
    <w:rsid w:val="00C11EE4"/>
    <w:rsid w:val="00C1420A"/>
    <w:rsid w:val="00C1793C"/>
    <w:rsid w:val="00C25A4F"/>
    <w:rsid w:val="00C3058C"/>
    <w:rsid w:val="00C30E4D"/>
    <w:rsid w:val="00C53C5A"/>
    <w:rsid w:val="00C62831"/>
    <w:rsid w:val="00C70E87"/>
    <w:rsid w:val="00C70FE0"/>
    <w:rsid w:val="00C7250C"/>
    <w:rsid w:val="00C8279B"/>
    <w:rsid w:val="00C96A14"/>
    <w:rsid w:val="00CA2F7F"/>
    <w:rsid w:val="00CB225D"/>
    <w:rsid w:val="00CE3374"/>
    <w:rsid w:val="00D12335"/>
    <w:rsid w:val="00D40A5D"/>
    <w:rsid w:val="00D45564"/>
    <w:rsid w:val="00D61945"/>
    <w:rsid w:val="00D735D6"/>
    <w:rsid w:val="00DB076C"/>
    <w:rsid w:val="00DB2E15"/>
    <w:rsid w:val="00DB38C0"/>
    <w:rsid w:val="00DB7572"/>
    <w:rsid w:val="00DC3C66"/>
    <w:rsid w:val="00DE544F"/>
    <w:rsid w:val="00E1488F"/>
    <w:rsid w:val="00E24D4C"/>
    <w:rsid w:val="00E510E6"/>
    <w:rsid w:val="00E54670"/>
    <w:rsid w:val="00E6112D"/>
    <w:rsid w:val="00E62048"/>
    <w:rsid w:val="00E72B9D"/>
    <w:rsid w:val="00E80D94"/>
    <w:rsid w:val="00E96476"/>
    <w:rsid w:val="00EB4D10"/>
    <w:rsid w:val="00EC0194"/>
    <w:rsid w:val="00EC0F3B"/>
    <w:rsid w:val="00EC13A9"/>
    <w:rsid w:val="00EC20BD"/>
    <w:rsid w:val="00EC2E20"/>
    <w:rsid w:val="00ED76AA"/>
    <w:rsid w:val="00EE3990"/>
    <w:rsid w:val="00EF06D5"/>
    <w:rsid w:val="00EF115D"/>
    <w:rsid w:val="00F21F59"/>
    <w:rsid w:val="00F2313E"/>
    <w:rsid w:val="00F2721E"/>
    <w:rsid w:val="00F364BB"/>
    <w:rsid w:val="00F4592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42C5A87"/>
  <w15:docId w15:val="{CC504675-583E-40A4-BB05-258DD4783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F4B9E"/>
    <w:pPr>
      <w:suppressAutoHyphens/>
    </w:pPr>
    <w:rPr>
      <w:sz w:val="24"/>
      <w:szCs w:val="24"/>
      <w:lang w:eastAsia="zh-CN"/>
    </w:rPr>
  </w:style>
  <w:style w:type="paragraph" w:styleId="1">
    <w:name w:val="heading 1"/>
    <w:basedOn w:val="a"/>
    <w:next w:val="a"/>
    <w:link w:val="10"/>
    <w:qFormat/>
    <w:rsid w:val="009035E9"/>
    <w:pPr>
      <w:widowControl w:val="0"/>
      <w:suppressAutoHyphens w:val="0"/>
      <w:autoSpaceDE w:val="0"/>
      <w:autoSpaceDN w:val="0"/>
      <w:adjustRightInd w:val="0"/>
      <w:spacing w:before="108" w:after="108"/>
      <w:jc w:val="center"/>
      <w:outlineLvl w:val="0"/>
    </w:pPr>
    <w:rPr>
      <w:rFonts w:ascii="Times New Roman CYR" w:hAnsi="Times New Roman CYR" w:cs="Times New Roman CYR"/>
      <w:b/>
      <w:bCs/>
      <w:color w:val="26282F"/>
      <w:lang w:eastAsia="ru-RU"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
    <w:name w:val="Основной шрифт абзаца5"/>
    <w:rsid w:val="005F4B9E"/>
  </w:style>
  <w:style w:type="character" w:customStyle="1" w:styleId="Absatz-Standardschriftart">
    <w:name w:val="Absatz-Standardschriftart"/>
    <w:rsid w:val="005F4B9E"/>
  </w:style>
  <w:style w:type="character" w:customStyle="1" w:styleId="WW-Absatz-Standardschriftart">
    <w:name w:val="WW-Absatz-Standardschriftart"/>
    <w:rsid w:val="005F4B9E"/>
  </w:style>
  <w:style w:type="character" w:customStyle="1" w:styleId="WW-Absatz-Standardschriftart1">
    <w:name w:val="WW-Absatz-Standardschriftart1"/>
    <w:rsid w:val="005F4B9E"/>
  </w:style>
  <w:style w:type="character" w:customStyle="1" w:styleId="4">
    <w:name w:val="Основной шрифт абзаца4"/>
    <w:rsid w:val="005F4B9E"/>
  </w:style>
  <w:style w:type="character" w:customStyle="1" w:styleId="WW-Absatz-Standardschriftart11">
    <w:name w:val="WW-Absatz-Standardschriftart11"/>
    <w:rsid w:val="005F4B9E"/>
  </w:style>
  <w:style w:type="character" w:customStyle="1" w:styleId="3">
    <w:name w:val="Основной шрифт абзаца3"/>
    <w:rsid w:val="005F4B9E"/>
  </w:style>
  <w:style w:type="character" w:customStyle="1" w:styleId="WW-Absatz-Standardschriftart111">
    <w:name w:val="WW-Absatz-Standardschriftart111"/>
    <w:rsid w:val="005F4B9E"/>
  </w:style>
  <w:style w:type="character" w:customStyle="1" w:styleId="WW-Absatz-Standardschriftart1111">
    <w:name w:val="WW-Absatz-Standardschriftart1111"/>
    <w:rsid w:val="005F4B9E"/>
  </w:style>
  <w:style w:type="character" w:customStyle="1" w:styleId="WW-Absatz-Standardschriftart11111">
    <w:name w:val="WW-Absatz-Standardschriftart11111"/>
    <w:rsid w:val="005F4B9E"/>
  </w:style>
  <w:style w:type="character" w:customStyle="1" w:styleId="WW-Absatz-Standardschriftart111111">
    <w:name w:val="WW-Absatz-Standardschriftart111111"/>
    <w:rsid w:val="005F4B9E"/>
  </w:style>
  <w:style w:type="character" w:customStyle="1" w:styleId="WW-Absatz-Standardschriftart1111111">
    <w:name w:val="WW-Absatz-Standardschriftart1111111"/>
    <w:rsid w:val="005F4B9E"/>
  </w:style>
  <w:style w:type="character" w:customStyle="1" w:styleId="WW-Absatz-Standardschriftart11111111">
    <w:name w:val="WW-Absatz-Standardschriftart11111111"/>
    <w:rsid w:val="005F4B9E"/>
  </w:style>
  <w:style w:type="character" w:customStyle="1" w:styleId="WW-Absatz-Standardschriftart111111111">
    <w:name w:val="WW-Absatz-Standardschriftart111111111"/>
    <w:rsid w:val="005F4B9E"/>
  </w:style>
  <w:style w:type="character" w:customStyle="1" w:styleId="WW-Absatz-Standardschriftart1111111111">
    <w:name w:val="WW-Absatz-Standardschriftart1111111111"/>
    <w:rsid w:val="005F4B9E"/>
  </w:style>
  <w:style w:type="character" w:customStyle="1" w:styleId="WW-Absatz-Standardschriftart11111111111">
    <w:name w:val="WW-Absatz-Standardschriftart11111111111"/>
    <w:rsid w:val="005F4B9E"/>
  </w:style>
  <w:style w:type="character" w:customStyle="1" w:styleId="WW-Absatz-Standardschriftart111111111111">
    <w:name w:val="WW-Absatz-Standardschriftart111111111111"/>
    <w:rsid w:val="005F4B9E"/>
  </w:style>
  <w:style w:type="character" w:customStyle="1" w:styleId="WW-Absatz-Standardschriftart1111111111111">
    <w:name w:val="WW-Absatz-Standardschriftart1111111111111"/>
    <w:rsid w:val="005F4B9E"/>
  </w:style>
  <w:style w:type="character" w:customStyle="1" w:styleId="2">
    <w:name w:val="Основной шрифт абзаца2"/>
    <w:rsid w:val="005F4B9E"/>
  </w:style>
  <w:style w:type="character" w:customStyle="1" w:styleId="WW-Absatz-Standardschriftart11111111111111">
    <w:name w:val="WW-Absatz-Standardschriftart11111111111111"/>
    <w:rsid w:val="005F4B9E"/>
  </w:style>
  <w:style w:type="character" w:customStyle="1" w:styleId="WW-Absatz-Standardschriftart111111111111111">
    <w:name w:val="WW-Absatz-Standardschriftart111111111111111"/>
    <w:rsid w:val="005F4B9E"/>
  </w:style>
  <w:style w:type="character" w:customStyle="1" w:styleId="WW-Absatz-Standardschriftart1111111111111111">
    <w:name w:val="WW-Absatz-Standardschriftart1111111111111111"/>
    <w:rsid w:val="005F4B9E"/>
  </w:style>
  <w:style w:type="character" w:customStyle="1" w:styleId="WW-Absatz-Standardschriftart11111111111111111">
    <w:name w:val="WW-Absatz-Standardschriftart11111111111111111"/>
    <w:rsid w:val="005F4B9E"/>
  </w:style>
  <w:style w:type="character" w:customStyle="1" w:styleId="WW-Absatz-Standardschriftart111111111111111111">
    <w:name w:val="WW-Absatz-Standardschriftart111111111111111111"/>
    <w:rsid w:val="005F4B9E"/>
  </w:style>
  <w:style w:type="character" w:customStyle="1" w:styleId="WW-Absatz-Standardschriftart1111111111111111111">
    <w:name w:val="WW-Absatz-Standardschriftart1111111111111111111"/>
    <w:rsid w:val="005F4B9E"/>
  </w:style>
  <w:style w:type="character" w:customStyle="1" w:styleId="WW-Absatz-Standardschriftart11111111111111111111">
    <w:name w:val="WW-Absatz-Standardschriftart11111111111111111111"/>
    <w:rsid w:val="005F4B9E"/>
  </w:style>
  <w:style w:type="character" w:customStyle="1" w:styleId="WW-Absatz-Standardschriftart111111111111111111111">
    <w:name w:val="WW-Absatz-Standardschriftart111111111111111111111"/>
    <w:rsid w:val="005F4B9E"/>
  </w:style>
  <w:style w:type="character" w:customStyle="1" w:styleId="WW-Absatz-Standardschriftart1111111111111111111111">
    <w:name w:val="WW-Absatz-Standardschriftart1111111111111111111111"/>
    <w:rsid w:val="005F4B9E"/>
  </w:style>
  <w:style w:type="character" w:customStyle="1" w:styleId="11">
    <w:name w:val="Основной шрифт абзаца1"/>
    <w:rsid w:val="005F4B9E"/>
  </w:style>
  <w:style w:type="character" w:customStyle="1" w:styleId="a3">
    <w:name w:val="Символ нумерации"/>
    <w:rsid w:val="005F4B9E"/>
  </w:style>
  <w:style w:type="character" w:styleId="a4">
    <w:name w:val="Hyperlink"/>
    <w:rsid w:val="005F4B9E"/>
    <w:rPr>
      <w:color w:val="000080"/>
      <w:u w:val="single"/>
    </w:rPr>
  </w:style>
  <w:style w:type="paragraph" w:styleId="a5">
    <w:name w:val="Title"/>
    <w:basedOn w:val="a"/>
    <w:next w:val="a6"/>
    <w:rsid w:val="005F4B9E"/>
    <w:pPr>
      <w:keepNext/>
      <w:spacing w:before="240" w:after="120"/>
    </w:pPr>
    <w:rPr>
      <w:rFonts w:ascii="Arial" w:eastAsia="Lucida Sans Unicode" w:hAnsi="Arial" w:cs="Tahoma"/>
      <w:sz w:val="28"/>
      <w:szCs w:val="28"/>
    </w:rPr>
  </w:style>
  <w:style w:type="paragraph" w:styleId="a6">
    <w:name w:val="Body Text"/>
    <w:basedOn w:val="a"/>
    <w:rsid w:val="005F4B9E"/>
    <w:pPr>
      <w:spacing w:after="120"/>
    </w:pPr>
  </w:style>
  <w:style w:type="paragraph" w:styleId="a7">
    <w:name w:val="List"/>
    <w:basedOn w:val="a6"/>
    <w:rsid w:val="005F4B9E"/>
    <w:rPr>
      <w:rFonts w:ascii="Arial" w:hAnsi="Arial" w:cs="Tahoma"/>
    </w:rPr>
  </w:style>
  <w:style w:type="paragraph" w:styleId="a8">
    <w:name w:val="caption"/>
    <w:basedOn w:val="a"/>
    <w:qFormat/>
    <w:rsid w:val="005F4B9E"/>
    <w:pPr>
      <w:suppressLineNumbers/>
      <w:spacing w:before="120" w:after="120"/>
    </w:pPr>
    <w:rPr>
      <w:rFonts w:cs="Mangal"/>
      <w:i/>
      <w:iCs/>
    </w:rPr>
  </w:style>
  <w:style w:type="paragraph" w:customStyle="1" w:styleId="50">
    <w:name w:val="Указатель5"/>
    <w:basedOn w:val="a"/>
    <w:rsid w:val="005F4B9E"/>
    <w:pPr>
      <w:suppressLineNumbers/>
    </w:pPr>
    <w:rPr>
      <w:rFonts w:cs="Mangal"/>
    </w:rPr>
  </w:style>
  <w:style w:type="paragraph" w:customStyle="1" w:styleId="20">
    <w:name w:val="Название объекта2"/>
    <w:basedOn w:val="a"/>
    <w:rsid w:val="005F4B9E"/>
    <w:pPr>
      <w:suppressLineNumbers/>
      <w:spacing w:before="120" w:after="120"/>
    </w:pPr>
    <w:rPr>
      <w:rFonts w:cs="Mangal"/>
      <w:i/>
      <w:iCs/>
    </w:rPr>
  </w:style>
  <w:style w:type="paragraph" w:customStyle="1" w:styleId="40">
    <w:name w:val="Указатель4"/>
    <w:basedOn w:val="a"/>
    <w:rsid w:val="005F4B9E"/>
    <w:pPr>
      <w:suppressLineNumbers/>
    </w:pPr>
    <w:rPr>
      <w:rFonts w:cs="Mangal"/>
    </w:rPr>
  </w:style>
  <w:style w:type="paragraph" w:customStyle="1" w:styleId="12">
    <w:name w:val="Название объекта1"/>
    <w:basedOn w:val="a"/>
    <w:rsid w:val="005F4B9E"/>
    <w:pPr>
      <w:suppressLineNumbers/>
      <w:spacing w:before="120" w:after="120"/>
    </w:pPr>
    <w:rPr>
      <w:rFonts w:cs="Mangal"/>
      <w:i/>
      <w:iCs/>
    </w:rPr>
  </w:style>
  <w:style w:type="paragraph" w:customStyle="1" w:styleId="30">
    <w:name w:val="Указатель3"/>
    <w:basedOn w:val="a"/>
    <w:rsid w:val="005F4B9E"/>
    <w:pPr>
      <w:suppressLineNumbers/>
    </w:pPr>
    <w:rPr>
      <w:rFonts w:cs="Mangal"/>
    </w:rPr>
  </w:style>
  <w:style w:type="paragraph" w:customStyle="1" w:styleId="21">
    <w:name w:val="Название2"/>
    <w:basedOn w:val="a"/>
    <w:rsid w:val="005F4B9E"/>
    <w:pPr>
      <w:suppressLineNumbers/>
      <w:spacing w:before="120" w:after="120"/>
    </w:pPr>
    <w:rPr>
      <w:rFonts w:ascii="Arial" w:hAnsi="Arial" w:cs="Tahoma"/>
      <w:i/>
      <w:iCs/>
      <w:sz w:val="20"/>
    </w:rPr>
  </w:style>
  <w:style w:type="paragraph" w:customStyle="1" w:styleId="22">
    <w:name w:val="Указатель2"/>
    <w:basedOn w:val="a"/>
    <w:rsid w:val="005F4B9E"/>
    <w:pPr>
      <w:suppressLineNumbers/>
    </w:pPr>
    <w:rPr>
      <w:rFonts w:ascii="Arial" w:hAnsi="Arial" w:cs="Tahoma"/>
    </w:rPr>
  </w:style>
  <w:style w:type="paragraph" w:customStyle="1" w:styleId="13">
    <w:name w:val="Название1"/>
    <w:basedOn w:val="a"/>
    <w:rsid w:val="005F4B9E"/>
    <w:pPr>
      <w:suppressLineNumbers/>
      <w:spacing w:before="120" w:after="120"/>
    </w:pPr>
    <w:rPr>
      <w:rFonts w:ascii="Arial" w:hAnsi="Arial" w:cs="Tahoma"/>
      <w:i/>
      <w:iCs/>
      <w:sz w:val="20"/>
    </w:rPr>
  </w:style>
  <w:style w:type="paragraph" w:customStyle="1" w:styleId="14">
    <w:name w:val="Указатель1"/>
    <w:basedOn w:val="a"/>
    <w:rsid w:val="005F4B9E"/>
    <w:pPr>
      <w:suppressLineNumbers/>
    </w:pPr>
    <w:rPr>
      <w:rFonts w:ascii="Arial" w:hAnsi="Arial" w:cs="Tahoma"/>
    </w:rPr>
  </w:style>
  <w:style w:type="paragraph" w:customStyle="1" w:styleId="ConsPlusTitle">
    <w:name w:val="ConsPlusTitle"/>
    <w:rsid w:val="005F4B9E"/>
    <w:pPr>
      <w:widowControl w:val="0"/>
      <w:suppressAutoHyphens/>
      <w:autoSpaceDE w:val="0"/>
    </w:pPr>
    <w:rPr>
      <w:rFonts w:ascii="Calibri" w:eastAsia="Arial" w:hAnsi="Calibri" w:cs="Calibri"/>
      <w:b/>
      <w:bCs/>
      <w:sz w:val="22"/>
      <w:szCs w:val="22"/>
      <w:lang w:eastAsia="zh-CN"/>
    </w:rPr>
  </w:style>
  <w:style w:type="paragraph" w:customStyle="1" w:styleId="a9">
    <w:name w:val="Содержимое таблицы"/>
    <w:basedOn w:val="a"/>
    <w:rsid w:val="005F4B9E"/>
    <w:pPr>
      <w:suppressLineNumbers/>
    </w:pPr>
  </w:style>
  <w:style w:type="paragraph" w:customStyle="1" w:styleId="aa">
    <w:name w:val="Заголовок таблицы"/>
    <w:basedOn w:val="a9"/>
    <w:rsid w:val="005F4B9E"/>
    <w:pPr>
      <w:jc w:val="center"/>
    </w:pPr>
    <w:rPr>
      <w:b/>
      <w:bCs/>
    </w:rPr>
  </w:style>
  <w:style w:type="paragraph" w:customStyle="1" w:styleId="ConsPlusCell">
    <w:name w:val="ConsPlusCell"/>
    <w:rsid w:val="005F4B9E"/>
    <w:pPr>
      <w:suppressAutoHyphens/>
      <w:autoSpaceDE w:val="0"/>
    </w:pPr>
    <w:rPr>
      <w:lang w:eastAsia="zh-CN"/>
    </w:rPr>
  </w:style>
  <w:style w:type="table" w:styleId="ab">
    <w:name w:val="Table Grid"/>
    <w:basedOn w:val="a1"/>
    <w:uiPriority w:val="59"/>
    <w:rsid w:val="006E4A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A12E8C"/>
    <w:rPr>
      <w:rFonts w:ascii="Tahoma" w:hAnsi="Tahoma"/>
      <w:sz w:val="16"/>
      <w:szCs w:val="16"/>
    </w:rPr>
  </w:style>
  <w:style w:type="character" w:customStyle="1" w:styleId="ad">
    <w:name w:val="Текст выноски Знак"/>
    <w:link w:val="ac"/>
    <w:uiPriority w:val="99"/>
    <w:semiHidden/>
    <w:rsid w:val="00A12E8C"/>
    <w:rPr>
      <w:rFonts w:ascii="Tahoma" w:hAnsi="Tahoma" w:cs="Tahoma"/>
      <w:sz w:val="16"/>
      <w:szCs w:val="16"/>
      <w:lang w:eastAsia="zh-CN"/>
    </w:rPr>
  </w:style>
  <w:style w:type="character" w:styleId="ae">
    <w:name w:val="Strong"/>
    <w:uiPriority w:val="22"/>
    <w:qFormat/>
    <w:rsid w:val="00382ECA"/>
    <w:rPr>
      <w:b/>
      <w:bCs/>
    </w:rPr>
  </w:style>
  <w:style w:type="character" w:customStyle="1" w:styleId="af">
    <w:name w:val="Основной текст_"/>
    <w:link w:val="15"/>
    <w:rsid w:val="0055146F"/>
    <w:rPr>
      <w:sz w:val="28"/>
      <w:szCs w:val="28"/>
      <w:shd w:val="clear" w:color="auto" w:fill="FFFFFF"/>
    </w:rPr>
  </w:style>
  <w:style w:type="paragraph" w:customStyle="1" w:styleId="15">
    <w:name w:val="Основной текст1"/>
    <w:basedOn w:val="a"/>
    <w:link w:val="af"/>
    <w:rsid w:val="0055146F"/>
    <w:pPr>
      <w:widowControl w:val="0"/>
      <w:shd w:val="clear" w:color="auto" w:fill="FFFFFF"/>
      <w:suppressAutoHyphens w:val="0"/>
      <w:spacing w:line="276" w:lineRule="auto"/>
      <w:ind w:firstLine="400"/>
    </w:pPr>
    <w:rPr>
      <w:sz w:val="28"/>
      <w:szCs w:val="28"/>
      <w:lang w:eastAsia="ru-RU"/>
    </w:rPr>
  </w:style>
  <w:style w:type="paragraph" w:styleId="af0">
    <w:name w:val="No Spacing"/>
    <w:uiPriority w:val="1"/>
    <w:qFormat/>
    <w:rsid w:val="009B54E8"/>
    <w:pPr>
      <w:widowControl w:val="0"/>
    </w:pPr>
    <w:rPr>
      <w:rFonts w:ascii="Courier New" w:eastAsia="Courier New" w:hAnsi="Courier New" w:cs="Courier New"/>
      <w:color w:val="000000"/>
      <w:sz w:val="24"/>
      <w:szCs w:val="24"/>
      <w:lang w:bidi="ru-RU"/>
    </w:rPr>
  </w:style>
  <w:style w:type="paragraph" w:styleId="af1">
    <w:name w:val="List Paragraph"/>
    <w:basedOn w:val="a"/>
    <w:qFormat/>
    <w:rsid w:val="005610CB"/>
    <w:pPr>
      <w:ind w:left="720"/>
    </w:pPr>
    <w:rPr>
      <w:lang w:eastAsia="ar-SA"/>
    </w:rPr>
  </w:style>
  <w:style w:type="paragraph" w:customStyle="1" w:styleId="formattexttopleveltext">
    <w:name w:val="formattext topleveltext"/>
    <w:basedOn w:val="a"/>
    <w:rsid w:val="008C6E34"/>
    <w:pPr>
      <w:suppressAutoHyphens w:val="0"/>
      <w:spacing w:before="100" w:beforeAutospacing="1" w:after="100" w:afterAutospacing="1"/>
    </w:pPr>
    <w:rPr>
      <w:lang w:eastAsia="ru-RU"/>
    </w:rPr>
  </w:style>
  <w:style w:type="paragraph" w:customStyle="1" w:styleId="ConsPlusNormal">
    <w:name w:val="ConsPlusNormal"/>
    <w:link w:val="ConsPlusNormal0"/>
    <w:qFormat/>
    <w:rsid w:val="00667CA9"/>
    <w:pPr>
      <w:widowControl w:val="0"/>
      <w:autoSpaceDE w:val="0"/>
      <w:autoSpaceDN w:val="0"/>
    </w:pPr>
    <w:rPr>
      <w:rFonts w:ascii="Calibri" w:hAnsi="Calibri" w:cs="Calibri"/>
    </w:rPr>
  </w:style>
  <w:style w:type="character" w:customStyle="1" w:styleId="ConsPlusNormal0">
    <w:name w:val="ConsPlusNormal Знак"/>
    <w:link w:val="ConsPlusNormal"/>
    <w:locked/>
    <w:rsid w:val="00667CA9"/>
    <w:rPr>
      <w:rFonts w:ascii="Calibri" w:hAnsi="Calibri" w:cs="Calibri"/>
    </w:rPr>
  </w:style>
  <w:style w:type="character" w:customStyle="1" w:styleId="10">
    <w:name w:val="Заголовок 1 Знак"/>
    <w:link w:val="1"/>
    <w:rsid w:val="009035E9"/>
    <w:rPr>
      <w:rFonts w:ascii="Times New Roman CYR" w:hAnsi="Times New Roman CYR" w:cs="Times New Roman CYR"/>
      <w:b/>
      <w:bCs/>
      <w:color w:val="26282F"/>
      <w:sz w:val="24"/>
      <w:szCs w:val="24"/>
      <w:lang w:bidi="hi-IN"/>
    </w:rPr>
  </w:style>
  <w:style w:type="character" w:customStyle="1" w:styleId="af2">
    <w:name w:val="Цветовое выделение"/>
    <w:rsid w:val="009035E9"/>
    <w:rPr>
      <w:b/>
      <w:bCs/>
      <w:color w:val="26282F"/>
    </w:rPr>
  </w:style>
  <w:style w:type="character" w:customStyle="1" w:styleId="af3">
    <w:name w:val="Гипертекстовая ссылка"/>
    <w:rsid w:val="009035E9"/>
    <w:rPr>
      <w:b/>
      <w:bCs/>
      <w:color w:val="106BBE"/>
    </w:rPr>
  </w:style>
  <w:style w:type="paragraph" w:customStyle="1" w:styleId="af4">
    <w:name w:val="Нормальный (таблица)"/>
    <w:basedOn w:val="a"/>
    <w:next w:val="a"/>
    <w:rsid w:val="009035E9"/>
    <w:pPr>
      <w:widowControl w:val="0"/>
      <w:suppressAutoHyphens w:val="0"/>
      <w:autoSpaceDE w:val="0"/>
      <w:autoSpaceDN w:val="0"/>
      <w:adjustRightInd w:val="0"/>
      <w:jc w:val="both"/>
    </w:pPr>
    <w:rPr>
      <w:rFonts w:ascii="Times New Roman CYR" w:hAnsi="Times New Roman CYR" w:cs="Times New Roman CYR"/>
      <w:lang w:eastAsia="ru-RU" w:bidi="hi-IN"/>
    </w:rPr>
  </w:style>
  <w:style w:type="paragraph" w:styleId="af5">
    <w:name w:val="Normal (Web)"/>
    <w:basedOn w:val="a"/>
    <w:rsid w:val="004E655F"/>
    <w:pPr>
      <w:suppressAutoHyphens w:val="0"/>
      <w:spacing w:before="100" w:beforeAutospacing="1" w:after="100" w:afterAutospacing="1"/>
      <w:ind w:firstLine="567"/>
      <w:jc w:val="both"/>
    </w:pPr>
    <w:rPr>
      <w:rFonts w:ascii="Arial" w:hAnsi="Arial"/>
      <w:lang w:eastAsia="ru-RU"/>
    </w:rPr>
  </w:style>
  <w:style w:type="character" w:customStyle="1" w:styleId="extended-textshort">
    <w:name w:val="extended-text__short"/>
    <w:rsid w:val="004E655F"/>
  </w:style>
  <w:style w:type="paragraph" w:styleId="af6">
    <w:name w:val="header"/>
    <w:basedOn w:val="a"/>
    <w:link w:val="af7"/>
    <w:uiPriority w:val="99"/>
    <w:unhideWhenUsed/>
    <w:rsid w:val="006B655D"/>
    <w:pPr>
      <w:tabs>
        <w:tab w:val="center" w:pos="4677"/>
        <w:tab w:val="right" w:pos="9355"/>
      </w:tabs>
    </w:pPr>
  </w:style>
  <w:style w:type="character" w:customStyle="1" w:styleId="af7">
    <w:name w:val="Верхний колонтитул Знак"/>
    <w:basedOn w:val="a0"/>
    <w:link w:val="af6"/>
    <w:uiPriority w:val="99"/>
    <w:rsid w:val="006B655D"/>
    <w:rPr>
      <w:sz w:val="24"/>
      <w:szCs w:val="24"/>
      <w:lang w:eastAsia="zh-CN"/>
    </w:rPr>
  </w:style>
  <w:style w:type="paragraph" w:styleId="af8">
    <w:name w:val="footer"/>
    <w:basedOn w:val="a"/>
    <w:link w:val="af9"/>
    <w:uiPriority w:val="99"/>
    <w:unhideWhenUsed/>
    <w:rsid w:val="006B655D"/>
    <w:pPr>
      <w:tabs>
        <w:tab w:val="center" w:pos="4677"/>
        <w:tab w:val="right" w:pos="9355"/>
      </w:tabs>
    </w:pPr>
  </w:style>
  <w:style w:type="character" w:customStyle="1" w:styleId="af9">
    <w:name w:val="Нижний колонтитул Знак"/>
    <w:basedOn w:val="a0"/>
    <w:link w:val="af8"/>
    <w:uiPriority w:val="99"/>
    <w:rsid w:val="006B655D"/>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2619745">
      <w:bodyDiv w:val="1"/>
      <w:marLeft w:val="0"/>
      <w:marRight w:val="0"/>
      <w:marTop w:val="0"/>
      <w:marBottom w:val="0"/>
      <w:divBdr>
        <w:top w:val="none" w:sz="0" w:space="0" w:color="auto"/>
        <w:left w:val="none" w:sz="0" w:space="0" w:color="auto"/>
        <w:bottom w:val="none" w:sz="0" w:space="0" w:color="auto"/>
        <w:right w:val="none" w:sz="0" w:space="0" w:color="auto"/>
      </w:divBdr>
    </w:div>
    <w:div w:id="1939213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2D9B949-B158-480C-A2FF-4318E6B9F5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7</Pages>
  <Words>2449</Words>
  <Characters>13964</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ГЛАВА АДМИНИСТРАЦИИ</vt:lpstr>
    </vt:vector>
  </TitlesOfParts>
  <Company>admurzh</Company>
  <LinksUpToDate>false</LinksUpToDate>
  <CharactersWithSpaces>16381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АДМИНИСТРАЦИИ</dc:title>
  <dc:creator>Каменских</dc:creator>
  <cp:lastModifiedBy>MSI</cp:lastModifiedBy>
  <cp:revision>5</cp:revision>
  <cp:lastPrinted>2026-10-22T08:07:00Z</cp:lastPrinted>
  <dcterms:created xsi:type="dcterms:W3CDTF">2026-05-29T12:36:00Z</dcterms:created>
  <dcterms:modified xsi:type="dcterms:W3CDTF">2026-10-28T05:39:00Z</dcterms:modified>
</cp:coreProperties>
</file>